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C50AC" w14:textId="77777777" w:rsidR="003601A6" w:rsidRDefault="003601A6" w:rsidP="005460EB">
      <w:pPr>
        <w:widowControl w:val="0"/>
        <w:jc w:val="center"/>
        <w:rPr>
          <w:b/>
          <w:sz w:val="30"/>
          <w:szCs w:val="30"/>
        </w:rPr>
      </w:pPr>
      <w:r>
        <w:rPr>
          <w:rFonts w:ascii="Liberation Serif" w:hAnsi="Liberation Serif" w:cs="Liberation Serif"/>
          <w:noProof/>
        </w:rPr>
        <w:drawing>
          <wp:anchor distT="0" distB="0" distL="114300" distR="114300" simplePos="0" relativeHeight="251658240" behindDoc="0" locked="0" layoutInCell="1" allowOverlap="1" wp14:anchorId="77C40D8A" wp14:editId="37485175">
            <wp:simplePos x="0" y="0"/>
            <wp:positionH relativeFrom="column">
              <wp:posOffset>2767965</wp:posOffset>
            </wp:positionH>
            <wp:positionV relativeFrom="paragraph">
              <wp:posOffset>-251267</wp:posOffset>
            </wp:positionV>
            <wp:extent cx="397510" cy="723265"/>
            <wp:effectExtent l="0" t="0" r="2540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5" t="-41" r="-75" b="-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2FA77C" w14:textId="77777777" w:rsidR="003601A6" w:rsidRDefault="003601A6" w:rsidP="005460EB">
      <w:pPr>
        <w:widowControl w:val="0"/>
        <w:jc w:val="center"/>
        <w:rPr>
          <w:b/>
          <w:sz w:val="30"/>
          <w:szCs w:val="30"/>
        </w:rPr>
      </w:pPr>
    </w:p>
    <w:p w14:paraId="60390115" w14:textId="77777777" w:rsidR="005460EB" w:rsidRPr="00BE72ED" w:rsidRDefault="005460EB" w:rsidP="005460EB">
      <w:pPr>
        <w:widowControl w:val="0"/>
        <w:jc w:val="center"/>
        <w:rPr>
          <w:rFonts w:ascii="Liberation Serif" w:hAnsi="Liberation Serif" w:cs="Liberation Serif"/>
          <w:sz w:val="28"/>
          <w:szCs w:val="28"/>
        </w:rPr>
      </w:pPr>
      <w:r w:rsidRPr="00BE72ED">
        <w:rPr>
          <w:rFonts w:ascii="Liberation Serif" w:hAnsi="Liberation Serif" w:cs="Liberation Serif"/>
          <w:b/>
          <w:sz w:val="28"/>
          <w:szCs w:val="28"/>
        </w:rPr>
        <w:t xml:space="preserve">ТУРИНСКАЯ РАЙОННАЯ </w:t>
      </w:r>
    </w:p>
    <w:p w14:paraId="05EB75F3" w14:textId="77777777" w:rsidR="005460EB" w:rsidRPr="00BE72ED" w:rsidRDefault="005460EB" w:rsidP="005460EB">
      <w:pPr>
        <w:ind w:right="-5"/>
        <w:jc w:val="center"/>
        <w:rPr>
          <w:rFonts w:ascii="Liberation Serif" w:hAnsi="Liberation Serif" w:cs="Liberation Serif"/>
          <w:sz w:val="28"/>
          <w:szCs w:val="28"/>
        </w:rPr>
      </w:pPr>
      <w:r w:rsidRPr="00BE72ED">
        <w:rPr>
          <w:rFonts w:ascii="Liberation Serif" w:hAnsi="Liberation Serif" w:cs="Liberation Serif"/>
          <w:b/>
          <w:sz w:val="28"/>
          <w:szCs w:val="28"/>
        </w:rPr>
        <w:t>ТЕРРИТОРИАЛЬНАЯ ИЗБИРАТЕЛЬНАЯ КОМИССИЯ</w:t>
      </w:r>
      <w:r w:rsidRPr="00BE72ED">
        <w:rPr>
          <w:rFonts w:ascii="Liberation Serif" w:hAnsi="Liberation Serif" w:cs="Liberation Serif"/>
          <w:b/>
          <w:spacing w:val="60"/>
          <w:sz w:val="28"/>
          <w:szCs w:val="28"/>
        </w:rPr>
        <w:t xml:space="preserve"> </w:t>
      </w:r>
    </w:p>
    <w:p w14:paraId="35188D4C" w14:textId="77777777" w:rsidR="005460EB" w:rsidRPr="00BE72ED" w:rsidRDefault="005460EB" w:rsidP="005460EB">
      <w:pPr>
        <w:jc w:val="center"/>
        <w:rPr>
          <w:rFonts w:ascii="Liberation Serif" w:hAnsi="Liberation Serif" w:cs="Liberation Serif"/>
          <w:b/>
          <w:spacing w:val="60"/>
          <w:sz w:val="28"/>
          <w:szCs w:val="28"/>
        </w:rPr>
      </w:pPr>
    </w:p>
    <w:p w14:paraId="09F161EC" w14:textId="77777777" w:rsidR="005460EB" w:rsidRPr="00BE72ED" w:rsidRDefault="005460EB" w:rsidP="005460EB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BE72ED">
        <w:rPr>
          <w:rFonts w:ascii="Liberation Serif" w:hAnsi="Liberation Serif" w:cs="Liberation Serif"/>
          <w:b/>
          <w:spacing w:val="60"/>
          <w:sz w:val="28"/>
          <w:szCs w:val="28"/>
        </w:rPr>
        <w:t>РЕШЕНИЕ</w:t>
      </w:r>
    </w:p>
    <w:p w14:paraId="0C464EE3" w14:textId="77777777" w:rsidR="005460EB" w:rsidRDefault="005460EB" w:rsidP="005460EB">
      <w:pPr>
        <w:pStyle w:val="11"/>
        <w:keepNext w:val="0"/>
        <w:autoSpaceDE/>
        <w:rPr>
          <w:rFonts w:ascii="Times New Roman CYR" w:hAnsi="Times New Roman CYR" w:cs="Times New Roman CYR"/>
          <w:b/>
          <w:spacing w:val="60"/>
          <w:sz w:val="30"/>
          <w:szCs w:val="3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07"/>
        <w:gridCol w:w="3107"/>
        <w:gridCol w:w="3254"/>
      </w:tblGrid>
      <w:tr w:rsidR="005460EB" w14:paraId="1C99837E" w14:textId="77777777" w:rsidTr="006E2327">
        <w:trPr>
          <w:trHeight w:val="282"/>
        </w:trPr>
        <w:tc>
          <w:tcPr>
            <w:tcW w:w="3107" w:type="dxa"/>
            <w:shd w:val="clear" w:color="auto" w:fill="auto"/>
          </w:tcPr>
          <w:p w14:paraId="004D1E21" w14:textId="119DDA8C" w:rsidR="005460EB" w:rsidRPr="003601A6" w:rsidRDefault="003601A6" w:rsidP="005460EB">
            <w:pPr>
              <w:rPr>
                <w:rFonts w:ascii="Liberation Serif" w:hAnsi="Liberation Serif" w:cs="Liberation Serif"/>
              </w:rPr>
            </w:pPr>
            <w:r w:rsidRPr="003601A6">
              <w:rPr>
                <w:rFonts w:ascii="Liberation Serif" w:hAnsi="Liberation Serif" w:cs="Liberation Serif"/>
                <w:sz w:val="28"/>
                <w:szCs w:val="28"/>
              </w:rPr>
              <w:t>0</w:t>
            </w:r>
            <w:r w:rsidR="00476B4A">
              <w:rPr>
                <w:rFonts w:ascii="Liberation Serif" w:hAnsi="Liberation Serif" w:cs="Liberation Serif"/>
                <w:sz w:val="28"/>
                <w:szCs w:val="28"/>
              </w:rPr>
              <w:t>6</w:t>
            </w:r>
            <w:r w:rsidR="005460EB" w:rsidRPr="003601A6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C57782" w:rsidRPr="003601A6">
              <w:rPr>
                <w:rFonts w:ascii="Liberation Serif" w:hAnsi="Liberation Serif" w:cs="Liberation Serif"/>
                <w:sz w:val="28"/>
                <w:szCs w:val="28"/>
              </w:rPr>
              <w:t>ию</w:t>
            </w:r>
            <w:r w:rsidR="00C57782">
              <w:rPr>
                <w:rFonts w:ascii="Liberation Serif" w:hAnsi="Liberation Serif" w:cs="Liberation Serif"/>
                <w:sz w:val="28"/>
                <w:szCs w:val="28"/>
              </w:rPr>
              <w:t>л</w:t>
            </w:r>
            <w:r w:rsidR="00C57782" w:rsidRPr="003601A6">
              <w:rPr>
                <w:rFonts w:ascii="Liberation Serif" w:hAnsi="Liberation Serif" w:cs="Liberation Serif"/>
                <w:sz w:val="28"/>
                <w:szCs w:val="28"/>
              </w:rPr>
              <w:t>я 2026</w:t>
            </w:r>
            <w:r w:rsidR="005460EB" w:rsidRPr="003601A6">
              <w:rPr>
                <w:rFonts w:ascii="Liberation Serif" w:hAnsi="Liberation Serif" w:cs="Liberation Serif"/>
                <w:sz w:val="28"/>
                <w:szCs w:val="28"/>
              </w:rPr>
              <w:t xml:space="preserve"> г.</w:t>
            </w:r>
          </w:p>
        </w:tc>
        <w:tc>
          <w:tcPr>
            <w:tcW w:w="3107" w:type="dxa"/>
            <w:shd w:val="clear" w:color="auto" w:fill="auto"/>
          </w:tcPr>
          <w:p w14:paraId="29898C4A" w14:textId="77777777" w:rsidR="005460EB" w:rsidRPr="003601A6" w:rsidRDefault="005460EB" w:rsidP="006E2327">
            <w:pPr>
              <w:snapToGrid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4" w:type="dxa"/>
            <w:shd w:val="clear" w:color="auto" w:fill="auto"/>
          </w:tcPr>
          <w:p w14:paraId="1CD7C47C" w14:textId="256C2DDC" w:rsidR="005460EB" w:rsidRPr="003601A6" w:rsidRDefault="005460EB" w:rsidP="00D8195A">
            <w:pPr>
              <w:jc w:val="right"/>
              <w:rPr>
                <w:rFonts w:ascii="Liberation Serif" w:hAnsi="Liberation Serif" w:cs="Liberation Serif"/>
              </w:rPr>
            </w:pPr>
            <w:r w:rsidRPr="003601A6"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r w:rsidR="003601A6" w:rsidRPr="003601A6">
              <w:rPr>
                <w:rFonts w:ascii="Liberation Serif" w:hAnsi="Liberation Serif" w:cs="Liberation Serif"/>
                <w:sz w:val="28"/>
                <w:szCs w:val="28"/>
              </w:rPr>
              <w:t>9</w:t>
            </w:r>
            <w:r w:rsidRPr="003601A6">
              <w:rPr>
                <w:rFonts w:ascii="Liberation Serif" w:hAnsi="Liberation Serif" w:cs="Liberation Serif"/>
                <w:sz w:val="28"/>
                <w:szCs w:val="28"/>
              </w:rPr>
              <w:t>/</w:t>
            </w:r>
            <w:r w:rsidR="00476B4A">
              <w:rPr>
                <w:rFonts w:ascii="Liberation Serif" w:hAnsi="Liberation Serif" w:cs="Liberation Serif"/>
                <w:sz w:val="28"/>
                <w:szCs w:val="28"/>
              </w:rPr>
              <w:t>40</w:t>
            </w:r>
            <w:r w:rsidRPr="003601A6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</w:p>
        </w:tc>
      </w:tr>
    </w:tbl>
    <w:p w14:paraId="48564653" w14:textId="77777777" w:rsidR="005460EB" w:rsidRPr="003601A6" w:rsidRDefault="005460EB" w:rsidP="005460EB">
      <w:pPr>
        <w:jc w:val="center"/>
        <w:rPr>
          <w:rFonts w:ascii="Liberation Serif" w:hAnsi="Liberation Serif" w:cs="Liberation Serif"/>
        </w:rPr>
      </w:pPr>
      <w:r w:rsidRPr="003601A6">
        <w:rPr>
          <w:rFonts w:ascii="Liberation Serif" w:hAnsi="Liberation Serif" w:cs="Liberation Serif"/>
          <w:szCs w:val="24"/>
        </w:rPr>
        <w:t>г. Туринск</w:t>
      </w:r>
    </w:p>
    <w:p w14:paraId="30D4B7EB" w14:textId="77777777" w:rsidR="003601A6" w:rsidRDefault="003601A6" w:rsidP="003601A6">
      <w:pPr>
        <w:widowControl w:val="0"/>
        <w:jc w:val="center"/>
        <w:rPr>
          <w:rStyle w:val="FontStyle30"/>
          <w:rFonts w:ascii="Liberation Serif" w:hAnsi="Liberation Serif" w:cs="Liberation Serif"/>
          <w:sz w:val="28"/>
          <w:szCs w:val="28"/>
        </w:rPr>
      </w:pPr>
    </w:p>
    <w:p w14:paraId="06EB1F6B" w14:textId="2176E9FA" w:rsidR="000D10AF" w:rsidRPr="00D16BAE" w:rsidRDefault="000D10AF" w:rsidP="00491B87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16BAE">
        <w:rPr>
          <w:rFonts w:ascii="Liberation Serif" w:hAnsi="Liberation Serif" w:cs="Liberation Serif"/>
          <w:b/>
          <w:sz w:val="28"/>
          <w:szCs w:val="28"/>
        </w:rPr>
        <w:t>Об установлении време</w:t>
      </w:r>
      <w:r>
        <w:rPr>
          <w:rFonts w:ascii="Liberation Serif" w:hAnsi="Liberation Serif" w:cs="Liberation Serif"/>
          <w:b/>
          <w:sz w:val="28"/>
          <w:szCs w:val="28"/>
        </w:rPr>
        <w:t xml:space="preserve">ни </w:t>
      </w:r>
      <w:r w:rsidRPr="00D16BAE">
        <w:rPr>
          <w:rFonts w:ascii="Liberation Serif" w:hAnsi="Liberation Serif" w:cs="Liberation Serif"/>
          <w:b/>
          <w:sz w:val="28"/>
          <w:szCs w:val="28"/>
        </w:rPr>
        <w:t xml:space="preserve">для проведения </w:t>
      </w:r>
      <w:r w:rsidR="0026207A">
        <w:rPr>
          <w:rFonts w:ascii="Liberation Serif" w:hAnsi="Liberation Serif" w:cs="Liberation Serif"/>
          <w:b/>
          <w:sz w:val="28"/>
          <w:szCs w:val="28"/>
        </w:rPr>
        <w:t>встреч с избирателями зарегистрированными кандидатами по их заявке на предоставление помещений, пригодных для проведения</w:t>
      </w:r>
      <w:r w:rsidRPr="00D16BAE">
        <w:rPr>
          <w:rFonts w:ascii="Liberation Serif" w:hAnsi="Liberation Serif" w:cs="Liberation Serif"/>
          <w:b/>
          <w:sz w:val="28"/>
          <w:szCs w:val="28"/>
        </w:rPr>
        <w:t xml:space="preserve"> публичных мероприятий</w:t>
      </w:r>
      <w:r w:rsidR="0026207A">
        <w:rPr>
          <w:rFonts w:ascii="Liberation Serif" w:hAnsi="Liberation Serif" w:cs="Liberation Serif"/>
          <w:b/>
          <w:sz w:val="28"/>
          <w:szCs w:val="28"/>
        </w:rPr>
        <w:t xml:space="preserve">, проводимых в </w:t>
      </w:r>
      <w:r w:rsidRPr="00D16BAE">
        <w:rPr>
          <w:rFonts w:ascii="Liberation Serif" w:hAnsi="Liberation Serif" w:cs="Liberation Serif"/>
          <w:b/>
          <w:sz w:val="28"/>
          <w:szCs w:val="28"/>
        </w:rPr>
        <w:t>форме</w:t>
      </w:r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D16BAE">
        <w:rPr>
          <w:rFonts w:ascii="Liberation Serif" w:hAnsi="Liberation Serif" w:cs="Liberation Serif"/>
          <w:b/>
          <w:sz w:val="28"/>
          <w:szCs w:val="28"/>
        </w:rPr>
        <w:t>собраний в период подготовки и проведения выборов депутатов</w:t>
      </w:r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D16BAE">
        <w:rPr>
          <w:rFonts w:ascii="Liberation Serif" w:hAnsi="Liberation Serif" w:cs="Liberation Serif"/>
          <w:b/>
          <w:sz w:val="28"/>
          <w:szCs w:val="28"/>
        </w:rPr>
        <w:t>Государственной Думы Федерального Собрания Российской Федерации</w:t>
      </w:r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476B4A">
        <w:rPr>
          <w:rFonts w:ascii="Liberation Serif" w:hAnsi="Liberation Serif" w:cs="Liberation Serif"/>
          <w:b/>
          <w:sz w:val="28"/>
          <w:szCs w:val="28"/>
        </w:rPr>
        <w:t>девятого</w:t>
      </w:r>
      <w:r w:rsidRPr="00D16BAE">
        <w:rPr>
          <w:rFonts w:ascii="Liberation Serif" w:hAnsi="Liberation Serif" w:cs="Liberation Serif"/>
          <w:b/>
          <w:sz w:val="28"/>
          <w:szCs w:val="28"/>
        </w:rPr>
        <w:t xml:space="preserve"> созыва, депутатов Законодательного Собрания Свердловской</w:t>
      </w:r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D16BAE">
        <w:rPr>
          <w:rFonts w:ascii="Liberation Serif" w:hAnsi="Liberation Serif" w:cs="Liberation Serif"/>
          <w:b/>
          <w:sz w:val="28"/>
          <w:szCs w:val="28"/>
        </w:rPr>
        <w:t xml:space="preserve">области </w:t>
      </w:r>
      <w:r w:rsidR="00476B4A">
        <w:rPr>
          <w:rFonts w:ascii="Liberation Serif" w:hAnsi="Liberation Serif" w:cs="Liberation Serif"/>
          <w:b/>
          <w:sz w:val="28"/>
          <w:szCs w:val="28"/>
        </w:rPr>
        <w:t>20</w:t>
      </w:r>
      <w:r w:rsidRPr="00D16BAE">
        <w:rPr>
          <w:rFonts w:ascii="Liberation Serif" w:hAnsi="Liberation Serif" w:cs="Liberation Serif"/>
          <w:b/>
          <w:sz w:val="28"/>
          <w:szCs w:val="28"/>
        </w:rPr>
        <w:t xml:space="preserve"> сентября 202</w:t>
      </w:r>
      <w:r w:rsidR="00476B4A">
        <w:rPr>
          <w:rFonts w:ascii="Liberation Serif" w:hAnsi="Liberation Serif" w:cs="Liberation Serif"/>
          <w:b/>
          <w:sz w:val="28"/>
          <w:szCs w:val="28"/>
        </w:rPr>
        <w:t>6</w:t>
      </w:r>
      <w:r w:rsidRPr="00D16BAE">
        <w:rPr>
          <w:rFonts w:ascii="Liberation Serif" w:hAnsi="Liberation Serif" w:cs="Liberation Serif"/>
          <w:b/>
          <w:sz w:val="28"/>
          <w:szCs w:val="28"/>
        </w:rPr>
        <w:t xml:space="preserve"> года</w:t>
      </w:r>
    </w:p>
    <w:p w14:paraId="0520F35D" w14:textId="77777777" w:rsidR="000D10AF" w:rsidRPr="00D23DBA" w:rsidRDefault="000D10AF" w:rsidP="000D10AF">
      <w:pPr>
        <w:spacing w:line="360" w:lineRule="auto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14:paraId="5C24DFB2" w14:textId="2BA61A10" w:rsidR="000D10AF" w:rsidRPr="006F3978" w:rsidRDefault="000D10AF" w:rsidP="00C57782">
      <w:pPr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F3978">
        <w:rPr>
          <w:rFonts w:ascii="Liberation Serif" w:hAnsi="Liberation Serif" w:cs="Liberation Serif"/>
          <w:sz w:val="28"/>
          <w:szCs w:val="28"/>
        </w:rPr>
        <w:t xml:space="preserve">В целях обеспечения равных условий проведения предвыборной агитации посредством агитационных публичных мероприятий </w:t>
      </w:r>
      <w:r w:rsidR="0026207A">
        <w:rPr>
          <w:rFonts w:ascii="Liberation Serif" w:hAnsi="Liberation Serif" w:cs="Liberation Serif"/>
          <w:sz w:val="28"/>
          <w:szCs w:val="28"/>
        </w:rPr>
        <w:t xml:space="preserve">в форме собраний 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при проведении выборов депутатов Государственной Думы Федерального Собрания Российской Федерации </w:t>
      </w:r>
      <w:r w:rsidR="00576A53">
        <w:rPr>
          <w:rFonts w:ascii="Liberation Serif" w:hAnsi="Liberation Serif" w:cs="Liberation Serif"/>
          <w:sz w:val="28"/>
          <w:szCs w:val="28"/>
        </w:rPr>
        <w:t>девятого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созыва</w:t>
      </w:r>
      <w:r w:rsidR="00576A53">
        <w:rPr>
          <w:rFonts w:ascii="Liberation Serif" w:hAnsi="Liberation Serif" w:cs="Liberation Serif"/>
          <w:sz w:val="28"/>
          <w:szCs w:val="28"/>
        </w:rPr>
        <w:t xml:space="preserve"> и выборов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депутатов Законодательного Собрания С</w:t>
      </w:r>
      <w:r>
        <w:rPr>
          <w:rFonts w:ascii="Liberation Serif" w:hAnsi="Liberation Serif" w:cs="Liberation Serif"/>
          <w:sz w:val="28"/>
          <w:szCs w:val="28"/>
        </w:rPr>
        <w:t>вердловской области</w:t>
      </w:r>
      <w:r w:rsidR="00576A53">
        <w:rPr>
          <w:rFonts w:ascii="Liberation Serif" w:hAnsi="Liberation Serif" w:cs="Liberation Serif"/>
          <w:sz w:val="28"/>
          <w:szCs w:val="28"/>
        </w:rPr>
        <w:t xml:space="preserve"> 20 сентября 2026 года</w:t>
      </w:r>
      <w:r w:rsidRPr="006F3978">
        <w:rPr>
          <w:rFonts w:ascii="Liberation Serif" w:hAnsi="Liberation Serif" w:cs="Liberation Serif"/>
          <w:sz w:val="28"/>
          <w:szCs w:val="28"/>
        </w:rPr>
        <w:t>, руководствуясь част</w:t>
      </w:r>
      <w:r w:rsidR="00576A53">
        <w:rPr>
          <w:rFonts w:ascii="Liberation Serif" w:hAnsi="Liberation Serif" w:cs="Liberation Serif"/>
          <w:sz w:val="28"/>
          <w:szCs w:val="28"/>
        </w:rPr>
        <w:t>ью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3 статьи 67 Федерального закона «О выборах в депутатов Государственн</w:t>
      </w:r>
      <w:r w:rsidR="00576A53">
        <w:rPr>
          <w:rFonts w:ascii="Liberation Serif" w:hAnsi="Liberation Serif" w:cs="Liberation Serif"/>
          <w:sz w:val="28"/>
          <w:szCs w:val="28"/>
        </w:rPr>
        <w:t>ой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Дум</w:t>
      </w:r>
      <w:r w:rsidR="00576A53">
        <w:rPr>
          <w:rFonts w:ascii="Liberation Serif" w:hAnsi="Liberation Serif" w:cs="Liberation Serif"/>
          <w:sz w:val="28"/>
          <w:szCs w:val="28"/>
        </w:rPr>
        <w:t>ы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Федерального Собрания Российской Федерации»,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F3978">
        <w:rPr>
          <w:rFonts w:ascii="Liberation Serif" w:hAnsi="Liberation Serif" w:cs="Liberation Serif"/>
          <w:sz w:val="28"/>
          <w:szCs w:val="28"/>
        </w:rPr>
        <w:t>пункт</w:t>
      </w:r>
      <w:r w:rsidR="00576A53">
        <w:rPr>
          <w:rFonts w:ascii="Liberation Serif" w:hAnsi="Liberation Serif" w:cs="Liberation Serif"/>
          <w:sz w:val="28"/>
          <w:szCs w:val="28"/>
        </w:rPr>
        <w:t>ом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</w:t>
      </w:r>
      <w:r w:rsidR="00576A53">
        <w:rPr>
          <w:rFonts w:ascii="Liberation Serif" w:hAnsi="Liberation Serif" w:cs="Liberation Serif"/>
          <w:sz w:val="28"/>
          <w:szCs w:val="28"/>
        </w:rPr>
        <w:t>2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статьи 68 Избирательного кодекса Свердловской области, постановлением Избирательной комиссии Свердловской области от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25 </w:t>
      </w:r>
      <w:r w:rsidR="00576A53">
        <w:rPr>
          <w:rFonts w:ascii="Liberation Serif" w:hAnsi="Liberation Serif" w:cs="Liberation Serif"/>
          <w:sz w:val="28"/>
          <w:szCs w:val="28"/>
        </w:rPr>
        <w:t>июня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202</w:t>
      </w:r>
      <w:r w:rsidR="00576A53">
        <w:rPr>
          <w:rFonts w:ascii="Liberation Serif" w:hAnsi="Liberation Serif" w:cs="Liberation Serif"/>
          <w:sz w:val="28"/>
          <w:szCs w:val="28"/>
        </w:rPr>
        <w:t>6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года № 1</w:t>
      </w:r>
      <w:r w:rsidR="00576A53">
        <w:rPr>
          <w:rFonts w:ascii="Liberation Serif" w:hAnsi="Liberation Serif" w:cs="Liberation Serif"/>
          <w:sz w:val="28"/>
          <w:szCs w:val="28"/>
        </w:rPr>
        <w:t>3</w:t>
      </w:r>
      <w:r w:rsidRPr="006F3978">
        <w:rPr>
          <w:rFonts w:ascii="Liberation Serif" w:hAnsi="Liberation Serif" w:cs="Liberation Serif"/>
          <w:sz w:val="28"/>
          <w:szCs w:val="28"/>
        </w:rPr>
        <w:t>/</w:t>
      </w:r>
      <w:r w:rsidR="00576A53">
        <w:rPr>
          <w:rFonts w:ascii="Liberation Serif" w:hAnsi="Liberation Serif" w:cs="Liberation Serif"/>
          <w:sz w:val="28"/>
          <w:szCs w:val="28"/>
        </w:rPr>
        <w:t>8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7 «О </w:t>
      </w:r>
      <w:r w:rsidR="00576A53" w:rsidRPr="00576A53">
        <w:rPr>
          <w:rFonts w:ascii="Liberation Serif" w:hAnsi="Liberation Serif" w:cs="Liberation Serif"/>
          <w:bCs/>
          <w:sz w:val="28"/>
          <w:szCs w:val="28"/>
        </w:rPr>
        <w:t>некоторых вопросах проведения предвыборной агитации посредством агитационных публичных мероприятий на выборах 20 сентября 2026 года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», </w:t>
      </w:r>
      <w:r>
        <w:rPr>
          <w:rFonts w:ascii="Liberation Serif" w:hAnsi="Liberation Serif" w:cs="Liberation Serif"/>
          <w:sz w:val="28"/>
          <w:szCs w:val="28"/>
        </w:rPr>
        <w:t>Туринская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районная территориальная избирательная комиссия </w:t>
      </w:r>
      <w:r w:rsidRPr="00D16BAE">
        <w:rPr>
          <w:rFonts w:ascii="Liberation Serif" w:hAnsi="Liberation Serif" w:cs="Liberation Serif"/>
          <w:b/>
          <w:sz w:val="28"/>
          <w:szCs w:val="28"/>
        </w:rPr>
        <w:t>решила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: </w:t>
      </w:r>
    </w:p>
    <w:p w14:paraId="0D7242E8" w14:textId="77777777" w:rsidR="00526E20" w:rsidRDefault="000D10AF" w:rsidP="00C57782">
      <w:pPr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F3978">
        <w:rPr>
          <w:rFonts w:ascii="Liberation Serif" w:hAnsi="Liberation Serif" w:cs="Liberation Serif"/>
          <w:sz w:val="28"/>
          <w:szCs w:val="28"/>
        </w:rPr>
        <w:t xml:space="preserve">1. Установить, что по заявке </w:t>
      </w:r>
      <w:r w:rsidR="0026207A">
        <w:rPr>
          <w:rFonts w:ascii="Liberation Serif" w:hAnsi="Liberation Serif" w:cs="Liberation Serif"/>
          <w:sz w:val="28"/>
          <w:szCs w:val="28"/>
        </w:rPr>
        <w:t xml:space="preserve">политической партии, 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зарегистрированного кандидата, на выборах депутатов Государственной Думы Федерального Собрания Российской Федерации </w:t>
      </w:r>
      <w:r w:rsidR="009409AB">
        <w:rPr>
          <w:rFonts w:ascii="Liberation Serif" w:hAnsi="Liberation Serif" w:cs="Liberation Serif"/>
          <w:sz w:val="28"/>
          <w:szCs w:val="28"/>
        </w:rPr>
        <w:t>девятог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о созыва, </w:t>
      </w:r>
      <w:r w:rsidR="0026207A">
        <w:rPr>
          <w:rFonts w:ascii="Liberation Serif" w:hAnsi="Liberation Serif" w:cs="Liberation Serif"/>
          <w:sz w:val="28"/>
          <w:szCs w:val="28"/>
        </w:rPr>
        <w:t xml:space="preserve">избирательного объединения, зарегистрированного кандидата на выборах 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депутатов Законодательного Собрания Свердловской области </w:t>
      </w:r>
      <w:r w:rsidR="009409AB">
        <w:rPr>
          <w:rFonts w:ascii="Liberation Serif" w:hAnsi="Liberation Serif" w:cs="Liberation Serif"/>
          <w:sz w:val="28"/>
          <w:szCs w:val="28"/>
        </w:rPr>
        <w:t>20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сентября 202</w:t>
      </w:r>
      <w:r w:rsidR="009409AB">
        <w:rPr>
          <w:rFonts w:ascii="Liberation Serif" w:hAnsi="Liberation Serif" w:cs="Liberation Serif"/>
          <w:sz w:val="28"/>
          <w:szCs w:val="28"/>
        </w:rPr>
        <w:t>6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года помещени</w:t>
      </w:r>
      <w:r w:rsidR="0026207A">
        <w:rPr>
          <w:rFonts w:ascii="Liberation Serif" w:hAnsi="Liberation Serif" w:cs="Liberation Serif"/>
          <w:sz w:val="28"/>
          <w:szCs w:val="28"/>
        </w:rPr>
        <w:t>е</w:t>
      </w:r>
      <w:r w:rsidRPr="006F3978">
        <w:rPr>
          <w:rFonts w:ascii="Liberation Serif" w:hAnsi="Liberation Serif" w:cs="Liberation Serif"/>
          <w:sz w:val="28"/>
          <w:szCs w:val="28"/>
        </w:rPr>
        <w:t>, пригодн</w:t>
      </w:r>
      <w:r w:rsidR="0026207A">
        <w:rPr>
          <w:rFonts w:ascii="Liberation Serif" w:hAnsi="Liberation Serif" w:cs="Liberation Serif"/>
          <w:sz w:val="28"/>
          <w:szCs w:val="28"/>
        </w:rPr>
        <w:t>ое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для проведения агитационных публичных </w:t>
      </w:r>
      <w:r w:rsidRPr="006F3978">
        <w:rPr>
          <w:rFonts w:ascii="Liberation Serif" w:hAnsi="Liberation Serif" w:cs="Liberation Serif"/>
          <w:sz w:val="28"/>
          <w:szCs w:val="28"/>
        </w:rPr>
        <w:lastRenderedPageBreak/>
        <w:t>мероприятий в форме собраний</w:t>
      </w:r>
      <w:r w:rsidR="0026207A">
        <w:rPr>
          <w:rFonts w:ascii="Liberation Serif" w:hAnsi="Liberation Serif" w:cs="Liberation Serif"/>
          <w:sz w:val="28"/>
          <w:szCs w:val="28"/>
        </w:rPr>
        <w:t>,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и находящ</w:t>
      </w:r>
      <w:r w:rsidR="0026207A">
        <w:rPr>
          <w:rFonts w:ascii="Liberation Serif" w:hAnsi="Liberation Serif" w:cs="Liberation Serif"/>
          <w:sz w:val="28"/>
          <w:szCs w:val="28"/>
        </w:rPr>
        <w:t>е</w:t>
      </w:r>
      <w:r w:rsidRPr="006F3978">
        <w:rPr>
          <w:rFonts w:ascii="Liberation Serif" w:hAnsi="Liberation Serif" w:cs="Liberation Serif"/>
          <w:sz w:val="28"/>
          <w:szCs w:val="28"/>
        </w:rPr>
        <w:t>еся в государственной или муниципальной собственности</w:t>
      </w:r>
      <w:r w:rsidR="0026207A">
        <w:rPr>
          <w:rFonts w:ascii="Liberation Serif" w:hAnsi="Liberation Serif" w:cs="Liberation Serif"/>
          <w:sz w:val="28"/>
          <w:szCs w:val="28"/>
        </w:rPr>
        <w:t xml:space="preserve"> муниципального образования Туринский муниципальный округ,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безвозмездно предоставля</w:t>
      </w:r>
      <w:r w:rsidR="0026207A">
        <w:rPr>
          <w:rFonts w:ascii="Liberation Serif" w:hAnsi="Liberation Serif" w:cs="Liberation Serif"/>
          <w:sz w:val="28"/>
          <w:szCs w:val="28"/>
        </w:rPr>
        <w:t>е</w:t>
      </w:r>
      <w:r w:rsidRPr="006F3978">
        <w:rPr>
          <w:rFonts w:ascii="Liberation Serif" w:hAnsi="Liberation Serif" w:cs="Liberation Serif"/>
          <w:sz w:val="28"/>
          <w:szCs w:val="28"/>
        </w:rPr>
        <w:t>тся собственник</w:t>
      </w:r>
      <w:r w:rsidR="0026207A">
        <w:rPr>
          <w:rFonts w:ascii="Liberation Serif" w:hAnsi="Liberation Serif" w:cs="Liberation Serif"/>
          <w:sz w:val="28"/>
          <w:szCs w:val="28"/>
        </w:rPr>
        <w:t xml:space="preserve">ом, </w:t>
      </w:r>
      <w:r w:rsidRPr="006F3978">
        <w:rPr>
          <w:rFonts w:ascii="Liberation Serif" w:hAnsi="Liberation Serif" w:cs="Liberation Serif"/>
          <w:sz w:val="28"/>
          <w:szCs w:val="28"/>
        </w:rPr>
        <w:t>владельц</w:t>
      </w:r>
      <w:r w:rsidR="0026207A">
        <w:rPr>
          <w:rFonts w:ascii="Liberation Serif" w:hAnsi="Liberation Serif" w:cs="Liberation Serif"/>
          <w:sz w:val="28"/>
          <w:szCs w:val="28"/>
        </w:rPr>
        <w:t>е</w:t>
      </w:r>
      <w:r w:rsidRPr="006F3978">
        <w:rPr>
          <w:rFonts w:ascii="Liberation Serif" w:hAnsi="Liberation Serif" w:cs="Liberation Serif"/>
          <w:sz w:val="28"/>
          <w:szCs w:val="28"/>
        </w:rPr>
        <w:t>м помещени</w:t>
      </w:r>
      <w:r w:rsidR="0026207A">
        <w:rPr>
          <w:rFonts w:ascii="Liberation Serif" w:hAnsi="Liberation Serif" w:cs="Liberation Serif"/>
          <w:sz w:val="28"/>
          <w:szCs w:val="28"/>
        </w:rPr>
        <w:t>я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зарегистрированному кандидату, </w:t>
      </w:r>
      <w:r w:rsidR="00526E20">
        <w:rPr>
          <w:rFonts w:ascii="Liberation Serif" w:hAnsi="Liberation Serif" w:cs="Liberation Serif"/>
          <w:sz w:val="28"/>
          <w:szCs w:val="28"/>
        </w:rPr>
        <w:t xml:space="preserve">представителям политических партий 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для встреч с избирателями </w:t>
      </w:r>
      <w:r w:rsidR="00526E20">
        <w:rPr>
          <w:rFonts w:ascii="Liberation Serif" w:hAnsi="Liberation Serif" w:cs="Liberation Serif"/>
          <w:sz w:val="28"/>
          <w:szCs w:val="28"/>
        </w:rPr>
        <w:t>не более чем на 90 минут единовременно.</w:t>
      </w:r>
    </w:p>
    <w:p w14:paraId="49F89FE5" w14:textId="56090C51" w:rsidR="000D10AF" w:rsidRDefault="000D10AF" w:rsidP="00C57782">
      <w:pPr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F3978">
        <w:rPr>
          <w:rFonts w:ascii="Liberation Serif" w:hAnsi="Liberation Serif" w:cs="Liberation Serif"/>
          <w:sz w:val="28"/>
          <w:szCs w:val="28"/>
        </w:rPr>
        <w:t>2. Собственник</w:t>
      </w:r>
      <w:r w:rsidR="00526E20">
        <w:rPr>
          <w:rFonts w:ascii="Liberation Serif" w:hAnsi="Liberation Serif" w:cs="Liberation Serif"/>
          <w:sz w:val="28"/>
          <w:szCs w:val="28"/>
        </w:rPr>
        <w:t>у,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владельц</w:t>
      </w:r>
      <w:r w:rsidR="00526E20">
        <w:rPr>
          <w:rFonts w:ascii="Liberation Serif" w:hAnsi="Liberation Serif" w:cs="Liberation Serif"/>
          <w:sz w:val="28"/>
          <w:szCs w:val="28"/>
        </w:rPr>
        <w:t>у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помещени</w:t>
      </w:r>
      <w:r w:rsidR="00526E20">
        <w:rPr>
          <w:rFonts w:ascii="Liberation Serif" w:hAnsi="Liberation Serif" w:cs="Liberation Serif"/>
          <w:sz w:val="28"/>
          <w:szCs w:val="28"/>
        </w:rPr>
        <w:t>я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, находящихся в государственной или муниципальной собственности, а </w:t>
      </w:r>
      <w:r w:rsidR="00526E20">
        <w:rPr>
          <w:rFonts w:ascii="Liberation Serif" w:hAnsi="Liberation Serif" w:cs="Liberation Serif"/>
          <w:sz w:val="28"/>
          <w:szCs w:val="28"/>
        </w:rPr>
        <w:t xml:space="preserve">также в 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собственности организации, имеющих </w:t>
      </w:r>
      <w:r w:rsidR="00526E20">
        <w:rPr>
          <w:rFonts w:ascii="Liberation Serif" w:hAnsi="Liberation Serif" w:cs="Liberation Serif"/>
          <w:sz w:val="28"/>
          <w:szCs w:val="28"/>
        </w:rPr>
        <w:t xml:space="preserve">по состоянию </w:t>
      </w:r>
      <w:r w:rsidRPr="006F3978">
        <w:rPr>
          <w:rFonts w:ascii="Liberation Serif" w:hAnsi="Liberation Serif" w:cs="Liberation Serif"/>
          <w:sz w:val="28"/>
          <w:szCs w:val="28"/>
        </w:rPr>
        <w:t>на день официального опубликования решения о назначении выборов</w:t>
      </w:r>
      <w:r w:rsidR="00526E20">
        <w:rPr>
          <w:rFonts w:ascii="Liberation Serif" w:hAnsi="Liberation Serif" w:cs="Liberation Serif"/>
          <w:sz w:val="28"/>
          <w:szCs w:val="28"/>
        </w:rPr>
        <w:t xml:space="preserve"> депутатов Государственной</w:t>
      </w:r>
      <w:r w:rsidR="00526E20" w:rsidRPr="00526E20">
        <w:rPr>
          <w:rFonts w:ascii="Liberation Serif" w:hAnsi="Liberation Serif" w:cs="Liberation Serif"/>
          <w:sz w:val="28"/>
          <w:szCs w:val="28"/>
        </w:rPr>
        <w:t xml:space="preserve"> </w:t>
      </w:r>
      <w:r w:rsidR="00526E20" w:rsidRPr="006F3978">
        <w:rPr>
          <w:rFonts w:ascii="Liberation Serif" w:hAnsi="Liberation Serif" w:cs="Liberation Serif"/>
          <w:sz w:val="28"/>
          <w:szCs w:val="28"/>
        </w:rPr>
        <w:t xml:space="preserve">Думы Федерального Собрания Российской Федерации </w:t>
      </w:r>
      <w:r w:rsidR="00526E20">
        <w:rPr>
          <w:rFonts w:ascii="Liberation Serif" w:hAnsi="Liberation Serif" w:cs="Liberation Serif"/>
          <w:sz w:val="28"/>
          <w:szCs w:val="28"/>
        </w:rPr>
        <w:t>девятог</w:t>
      </w:r>
      <w:r w:rsidR="00526E20" w:rsidRPr="006F3978">
        <w:rPr>
          <w:rFonts w:ascii="Liberation Serif" w:hAnsi="Liberation Serif" w:cs="Liberation Serif"/>
          <w:sz w:val="28"/>
          <w:szCs w:val="28"/>
        </w:rPr>
        <w:t>о созыва</w:t>
      </w:r>
      <w:r w:rsidRPr="006F3978">
        <w:rPr>
          <w:rFonts w:ascii="Liberation Serif" w:hAnsi="Liberation Serif" w:cs="Liberation Serif"/>
          <w:sz w:val="28"/>
          <w:szCs w:val="28"/>
        </w:rPr>
        <w:t>,</w:t>
      </w:r>
      <w:r w:rsidR="00526E20">
        <w:rPr>
          <w:rFonts w:ascii="Liberation Serif" w:hAnsi="Liberation Serif" w:cs="Liberation Serif"/>
          <w:sz w:val="28"/>
          <w:szCs w:val="28"/>
        </w:rPr>
        <w:t xml:space="preserve"> 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</w:t>
      </w:r>
      <w:r w:rsidR="00526E20" w:rsidRPr="006F3978">
        <w:rPr>
          <w:rFonts w:ascii="Liberation Serif" w:hAnsi="Liberation Serif" w:cs="Liberation Serif"/>
          <w:sz w:val="28"/>
          <w:szCs w:val="28"/>
        </w:rPr>
        <w:t xml:space="preserve">депутатов Законодательного Собрания Свердловской области 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в своем уставном (складочном) капитале долю (вклад) Российской Федерации, субъектов Российской Федерации и (или) муниципальных образований, превышающую (превышающий) 30 процентов, </w:t>
      </w:r>
      <w:r w:rsidR="00526E20">
        <w:rPr>
          <w:rFonts w:ascii="Liberation Serif" w:hAnsi="Liberation Serif" w:cs="Liberation Serif"/>
          <w:sz w:val="28"/>
          <w:szCs w:val="28"/>
        </w:rPr>
        <w:t xml:space="preserve">не позднее дня, следующего за днем предоставления помещения, уведомлять в письменной форме Туринскую районную территориальную избирательную комиссию о факте и условиях </w:t>
      </w:r>
      <w:r w:rsidRPr="006F3978">
        <w:rPr>
          <w:rFonts w:ascii="Liberation Serif" w:hAnsi="Liberation Serif" w:cs="Liberation Serif"/>
          <w:sz w:val="28"/>
          <w:szCs w:val="28"/>
        </w:rPr>
        <w:t>предоставлени</w:t>
      </w:r>
      <w:r w:rsidR="00526E20">
        <w:rPr>
          <w:rFonts w:ascii="Liberation Serif" w:hAnsi="Liberation Serif" w:cs="Liberation Serif"/>
          <w:sz w:val="28"/>
          <w:szCs w:val="28"/>
        </w:rPr>
        <w:t xml:space="preserve">я указанного </w:t>
      </w:r>
      <w:r w:rsidRPr="006F3978">
        <w:rPr>
          <w:rFonts w:ascii="Liberation Serif" w:hAnsi="Liberation Serif" w:cs="Liberation Serif"/>
          <w:sz w:val="28"/>
          <w:szCs w:val="28"/>
        </w:rPr>
        <w:t>помещения</w:t>
      </w:r>
      <w:r w:rsidR="00526E20">
        <w:rPr>
          <w:rFonts w:ascii="Liberation Serif" w:hAnsi="Liberation Serif" w:cs="Liberation Serif"/>
          <w:sz w:val="28"/>
          <w:szCs w:val="28"/>
        </w:rPr>
        <w:t xml:space="preserve">, а также о том, когда это помещение может быть представлено в </w:t>
      </w:r>
      <w:r w:rsidRPr="006F3978">
        <w:rPr>
          <w:rFonts w:ascii="Liberation Serif" w:hAnsi="Liberation Serif" w:cs="Liberation Serif"/>
          <w:sz w:val="28"/>
          <w:szCs w:val="28"/>
        </w:rPr>
        <w:t>течение агитационного периода</w:t>
      </w:r>
      <w:r w:rsidR="00526E20">
        <w:rPr>
          <w:rFonts w:ascii="Liberation Serif" w:hAnsi="Liberation Serif" w:cs="Liberation Serif"/>
          <w:sz w:val="28"/>
          <w:szCs w:val="28"/>
        </w:rPr>
        <w:t xml:space="preserve"> другим зарегистрированным кандидатам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. </w:t>
      </w:r>
    </w:p>
    <w:p w14:paraId="78258302" w14:textId="53D8E526" w:rsidR="000D10AF" w:rsidRDefault="00526E20" w:rsidP="00C57782">
      <w:pPr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0D10AF" w:rsidRPr="006F3978">
        <w:rPr>
          <w:rFonts w:ascii="Liberation Serif" w:hAnsi="Liberation Serif" w:cs="Liberation Serif"/>
          <w:sz w:val="28"/>
          <w:szCs w:val="28"/>
        </w:rPr>
        <w:t xml:space="preserve">. Рабочей группе по информационным спорам и иным вопросам информационного обеспечения </w:t>
      </w:r>
      <w:r>
        <w:rPr>
          <w:rFonts w:ascii="Liberation Serif" w:hAnsi="Liberation Serif" w:cs="Liberation Serif"/>
          <w:sz w:val="28"/>
          <w:szCs w:val="28"/>
        </w:rPr>
        <w:t>выборов</w:t>
      </w:r>
      <w:r w:rsidR="000D10AF" w:rsidRPr="006F3978">
        <w:rPr>
          <w:rFonts w:ascii="Liberation Serif" w:hAnsi="Liberation Serif" w:cs="Liberation Serif"/>
          <w:sz w:val="28"/>
          <w:szCs w:val="28"/>
        </w:rPr>
        <w:t>, сформированной при Ту</w:t>
      </w:r>
      <w:r w:rsidR="000D10AF">
        <w:rPr>
          <w:rFonts w:ascii="Liberation Serif" w:hAnsi="Liberation Serif" w:cs="Liberation Serif"/>
          <w:sz w:val="28"/>
          <w:szCs w:val="28"/>
        </w:rPr>
        <w:t>ринс</w:t>
      </w:r>
      <w:r w:rsidR="000D10AF" w:rsidRPr="006F3978">
        <w:rPr>
          <w:rFonts w:ascii="Liberation Serif" w:hAnsi="Liberation Serif" w:cs="Liberation Serif"/>
          <w:sz w:val="28"/>
          <w:szCs w:val="28"/>
        </w:rPr>
        <w:t xml:space="preserve">кой районной территориальной избирательной комиссии, </w:t>
      </w:r>
      <w:r>
        <w:rPr>
          <w:rFonts w:ascii="Liberation Serif" w:hAnsi="Liberation Serif" w:cs="Liberation Serif"/>
          <w:sz w:val="28"/>
          <w:szCs w:val="28"/>
        </w:rPr>
        <w:t xml:space="preserve">контролировать </w:t>
      </w:r>
      <w:r w:rsidR="000D10AF" w:rsidRPr="006F3978">
        <w:rPr>
          <w:rFonts w:ascii="Liberation Serif" w:hAnsi="Liberation Serif" w:cs="Liberation Serif"/>
          <w:sz w:val="28"/>
          <w:szCs w:val="28"/>
        </w:rPr>
        <w:t>соблюдени</w:t>
      </w:r>
      <w:r>
        <w:rPr>
          <w:rFonts w:ascii="Liberation Serif" w:hAnsi="Liberation Serif" w:cs="Liberation Serif"/>
          <w:sz w:val="28"/>
          <w:szCs w:val="28"/>
        </w:rPr>
        <w:t>е</w:t>
      </w:r>
      <w:r w:rsidR="000D10AF" w:rsidRPr="006F3978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на территории Туринского муниципального округа </w:t>
      </w:r>
      <w:r w:rsidR="000D10AF" w:rsidRPr="006F3978">
        <w:rPr>
          <w:rFonts w:ascii="Liberation Serif" w:hAnsi="Liberation Serif" w:cs="Liberation Serif"/>
          <w:sz w:val="28"/>
          <w:szCs w:val="28"/>
        </w:rPr>
        <w:t>поряд</w:t>
      </w:r>
      <w:r w:rsidR="000D10AF">
        <w:rPr>
          <w:rFonts w:ascii="Liberation Serif" w:hAnsi="Liberation Serif" w:cs="Liberation Serif"/>
          <w:sz w:val="28"/>
          <w:szCs w:val="28"/>
        </w:rPr>
        <w:t xml:space="preserve">ка предоставления помещений </w:t>
      </w:r>
      <w:r>
        <w:rPr>
          <w:rFonts w:ascii="Liberation Serif" w:hAnsi="Liberation Serif" w:cs="Liberation Serif"/>
          <w:sz w:val="28"/>
          <w:szCs w:val="28"/>
        </w:rPr>
        <w:t xml:space="preserve">зарегистрированным кандидатам </w:t>
      </w:r>
      <w:r w:rsidR="000D10AF">
        <w:rPr>
          <w:rFonts w:ascii="Liberation Serif" w:hAnsi="Liberation Serif" w:cs="Liberation Serif"/>
          <w:sz w:val="28"/>
          <w:szCs w:val="28"/>
        </w:rPr>
        <w:t xml:space="preserve">для </w:t>
      </w:r>
      <w:r w:rsidR="000D10AF" w:rsidRPr="006F3978">
        <w:rPr>
          <w:rFonts w:ascii="Liberation Serif" w:hAnsi="Liberation Serif" w:cs="Liberation Serif"/>
          <w:sz w:val="28"/>
          <w:szCs w:val="28"/>
        </w:rPr>
        <w:t>проведения агитационных публичны</w:t>
      </w:r>
      <w:r w:rsidR="000D10AF">
        <w:rPr>
          <w:rFonts w:ascii="Liberation Serif" w:hAnsi="Liberation Serif" w:cs="Liberation Serif"/>
          <w:sz w:val="28"/>
          <w:szCs w:val="28"/>
        </w:rPr>
        <w:t>х мероприятий.</w:t>
      </w:r>
    </w:p>
    <w:p w14:paraId="42DBCF3A" w14:textId="73311A61" w:rsidR="00526E20" w:rsidRDefault="00526E20" w:rsidP="00C57782">
      <w:pPr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Pr="00526E20">
        <w:rPr>
          <w:rFonts w:ascii="Liberation Serif" w:hAnsi="Liberation Serif" w:cs="Liberation Serif"/>
          <w:sz w:val="28"/>
          <w:szCs w:val="28"/>
        </w:rPr>
        <w:t xml:space="preserve">. </w:t>
      </w:r>
      <w:r>
        <w:rPr>
          <w:rFonts w:ascii="Liberation Serif" w:hAnsi="Liberation Serif" w:cs="Liberation Serif"/>
          <w:sz w:val="28"/>
          <w:szCs w:val="28"/>
        </w:rPr>
        <w:t>У</w:t>
      </w:r>
      <w:r w:rsidRPr="00526E20">
        <w:rPr>
          <w:rFonts w:ascii="Liberation Serif" w:hAnsi="Liberation Serif" w:cs="Liberation Serif"/>
          <w:sz w:val="28"/>
          <w:szCs w:val="28"/>
        </w:rPr>
        <w:t>твердить форму уведомления о факте предоставления помещения, об условиях, на которых оно было предоставлено, а также о том, когда это помещение может быть предоставлено другим зарегистрированным кандидатам (прилагается).</w:t>
      </w:r>
    </w:p>
    <w:p w14:paraId="3DCE02C9" w14:textId="5A910096" w:rsidR="00C9607D" w:rsidRPr="00C9607D" w:rsidRDefault="00C9607D" w:rsidP="00C57782">
      <w:pPr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5. </w:t>
      </w:r>
      <w:r w:rsidRPr="00C9607D">
        <w:rPr>
          <w:rFonts w:ascii="Liberation Serif" w:hAnsi="Liberation Serif" w:cs="Liberation Serif"/>
          <w:sz w:val="28"/>
          <w:szCs w:val="28"/>
        </w:rPr>
        <w:t xml:space="preserve">Рекомендовать собственникам, владельцам помещений, указанные в настоящем решении копии документов (заявки) на выделение помещений для </w:t>
      </w:r>
      <w:r w:rsidRPr="00C9607D">
        <w:rPr>
          <w:rFonts w:ascii="Liberation Serif" w:hAnsi="Liberation Serif" w:cs="Liberation Serif"/>
          <w:sz w:val="28"/>
          <w:szCs w:val="28"/>
        </w:rPr>
        <w:lastRenderedPageBreak/>
        <w:t xml:space="preserve">проведения встреч зарегистрированных кандидатов с избирателями, до проведения таких встреч, направлять в </w:t>
      </w:r>
      <w:r>
        <w:rPr>
          <w:rFonts w:ascii="Liberation Serif" w:hAnsi="Liberation Serif" w:cs="Liberation Serif"/>
          <w:sz w:val="28"/>
          <w:szCs w:val="28"/>
        </w:rPr>
        <w:t>Туринскую</w:t>
      </w:r>
      <w:r w:rsidRPr="00C9607D">
        <w:rPr>
          <w:rFonts w:ascii="Liberation Serif" w:hAnsi="Liberation Serif" w:cs="Liberation Serif"/>
          <w:sz w:val="28"/>
          <w:szCs w:val="28"/>
        </w:rPr>
        <w:t xml:space="preserve"> районную территориальную избирательную комиссию.</w:t>
      </w:r>
    </w:p>
    <w:p w14:paraId="2A0B0F25" w14:textId="446B0333" w:rsidR="000D10AF" w:rsidRPr="006F3978" w:rsidRDefault="000D10AF" w:rsidP="00C57782">
      <w:pPr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. Направить настоящее решение </w:t>
      </w:r>
      <w:r w:rsidR="00C9607D">
        <w:rPr>
          <w:rFonts w:ascii="Liberation Serif" w:hAnsi="Liberation Serif" w:cs="Liberation Serif"/>
          <w:sz w:val="28"/>
          <w:szCs w:val="28"/>
        </w:rPr>
        <w:t xml:space="preserve">Избирательной комиссии Свердловской области, </w:t>
      </w:r>
      <w:r w:rsidRPr="006F3978">
        <w:rPr>
          <w:rFonts w:ascii="Liberation Serif" w:hAnsi="Liberation Serif" w:cs="Liberation Serif"/>
          <w:sz w:val="28"/>
          <w:szCs w:val="28"/>
        </w:rPr>
        <w:t>органам местного самоуправления Ту</w:t>
      </w:r>
      <w:r>
        <w:rPr>
          <w:rFonts w:ascii="Liberation Serif" w:hAnsi="Liberation Serif" w:cs="Liberation Serif"/>
          <w:sz w:val="28"/>
          <w:szCs w:val="28"/>
        </w:rPr>
        <w:t>рин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ского </w:t>
      </w:r>
      <w:r w:rsidR="009409AB">
        <w:rPr>
          <w:rFonts w:ascii="Liberation Serif" w:hAnsi="Liberation Serif" w:cs="Liberation Serif"/>
          <w:sz w:val="28"/>
          <w:szCs w:val="28"/>
        </w:rPr>
        <w:t>муниципального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округа и </w:t>
      </w:r>
      <w:r w:rsidR="00C9607D">
        <w:rPr>
          <w:rFonts w:ascii="Liberation Serif" w:hAnsi="Liberation Serif" w:cs="Liberation Serif"/>
          <w:sz w:val="28"/>
          <w:szCs w:val="28"/>
        </w:rPr>
        <w:t>опубликовать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 на сайте Ту</w:t>
      </w:r>
      <w:r>
        <w:rPr>
          <w:rFonts w:ascii="Liberation Serif" w:hAnsi="Liberation Serif" w:cs="Liberation Serif"/>
          <w:sz w:val="28"/>
          <w:szCs w:val="28"/>
        </w:rPr>
        <w:t>рин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ской районной территориальной избирательной комиссии. </w:t>
      </w:r>
    </w:p>
    <w:p w14:paraId="0550C03B" w14:textId="244E0350" w:rsidR="000D10AF" w:rsidRPr="006F3978" w:rsidRDefault="000D10AF" w:rsidP="00C57782">
      <w:pPr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7</w:t>
      </w:r>
      <w:r w:rsidRPr="006F3978">
        <w:rPr>
          <w:rFonts w:ascii="Liberation Serif" w:hAnsi="Liberation Serif" w:cs="Liberation Serif"/>
          <w:sz w:val="28"/>
          <w:szCs w:val="28"/>
        </w:rPr>
        <w:t xml:space="preserve">. Контроль исполнения настоящего решения возложить на заместителя председателя Комиссии </w:t>
      </w:r>
      <w:r w:rsidR="002E3C39">
        <w:rPr>
          <w:rFonts w:ascii="Liberation Serif" w:hAnsi="Liberation Serif" w:cs="Liberation Serif"/>
          <w:sz w:val="28"/>
          <w:szCs w:val="28"/>
        </w:rPr>
        <w:t xml:space="preserve">Л.П. </w:t>
      </w:r>
      <w:proofErr w:type="spellStart"/>
      <w:r>
        <w:rPr>
          <w:rFonts w:ascii="Liberation Serif" w:hAnsi="Liberation Serif" w:cs="Liberation Serif"/>
          <w:sz w:val="28"/>
          <w:szCs w:val="28"/>
        </w:rPr>
        <w:t>Ковыляева</w:t>
      </w:r>
      <w:proofErr w:type="spellEnd"/>
      <w:r>
        <w:rPr>
          <w:rFonts w:ascii="Liberation Serif" w:hAnsi="Liberation Serif" w:cs="Liberation Serif"/>
          <w:sz w:val="28"/>
          <w:szCs w:val="28"/>
        </w:rPr>
        <w:t>.</w:t>
      </w:r>
    </w:p>
    <w:p w14:paraId="05EB5D58" w14:textId="77777777" w:rsidR="000D10AF" w:rsidRPr="00D23DBA" w:rsidRDefault="000D10AF" w:rsidP="000D10AF">
      <w:pPr>
        <w:spacing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89"/>
        <w:gridCol w:w="2251"/>
        <w:gridCol w:w="2614"/>
      </w:tblGrid>
      <w:tr w:rsidR="000D10AF" w:rsidRPr="00D23DBA" w14:paraId="58EB649A" w14:textId="77777777" w:rsidTr="006B35FA">
        <w:tc>
          <w:tcPr>
            <w:tcW w:w="4503" w:type="dxa"/>
          </w:tcPr>
          <w:p w14:paraId="3168BE81" w14:textId="77777777" w:rsidR="000D10AF" w:rsidRPr="00D23DBA" w:rsidRDefault="000D10AF" w:rsidP="006B35FA">
            <w:pPr>
              <w:tabs>
                <w:tab w:val="left" w:pos="4570"/>
              </w:tabs>
              <w:ind w:right="-108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D23DBA">
              <w:rPr>
                <w:rFonts w:ascii="Liberation Serif" w:hAnsi="Liberation Serif" w:cs="Liberation Serif"/>
                <w:sz w:val="28"/>
                <w:szCs w:val="28"/>
              </w:rPr>
              <w:t>Председатель</w:t>
            </w:r>
            <w:r w:rsidRPr="00D23DBA">
              <w:rPr>
                <w:rFonts w:ascii="Liberation Serif" w:hAnsi="Liberation Serif" w:cs="Liberation Serif"/>
                <w:sz w:val="28"/>
                <w:szCs w:val="28"/>
              </w:rPr>
              <w:br/>
              <w:t>Туринской районной территориальной избирательной комиссии</w:t>
            </w:r>
          </w:p>
        </w:tc>
        <w:tc>
          <w:tcPr>
            <w:tcW w:w="2265" w:type="dxa"/>
          </w:tcPr>
          <w:p w14:paraId="1A6123EC" w14:textId="77777777" w:rsidR="000D10AF" w:rsidRPr="00D23DBA" w:rsidRDefault="000D10AF" w:rsidP="006B35FA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23" w:type="dxa"/>
          </w:tcPr>
          <w:p w14:paraId="1BABCC09" w14:textId="77777777" w:rsidR="000D10AF" w:rsidRPr="00D23DBA" w:rsidRDefault="000D10AF" w:rsidP="006B35FA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28BF2AB2" w14:textId="77777777" w:rsidR="000D10AF" w:rsidRPr="00D23DBA" w:rsidRDefault="000D10AF" w:rsidP="006B35FA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48D5B5B2" w14:textId="77777777" w:rsidR="000D10AF" w:rsidRPr="00D23DBA" w:rsidRDefault="000D10AF" w:rsidP="006B35FA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49A84EFF" w14:textId="77777777" w:rsidR="000D10AF" w:rsidRPr="00D23DBA" w:rsidRDefault="000D10AF" w:rsidP="006B35FA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 w:rsidRPr="00D23DBA">
              <w:rPr>
                <w:rFonts w:ascii="Liberation Serif" w:hAnsi="Liberation Serif" w:cs="Liberation Serif"/>
                <w:sz w:val="28"/>
                <w:szCs w:val="28"/>
              </w:rPr>
              <w:t>Ю.Л. Коркина</w:t>
            </w:r>
          </w:p>
        </w:tc>
      </w:tr>
      <w:tr w:rsidR="000D10AF" w:rsidRPr="00D23DBA" w14:paraId="45490613" w14:textId="77777777" w:rsidTr="006B35FA">
        <w:tc>
          <w:tcPr>
            <w:tcW w:w="4503" w:type="dxa"/>
          </w:tcPr>
          <w:p w14:paraId="597F4B39" w14:textId="77777777" w:rsidR="000D10AF" w:rsidRPr="00D23DBA" w:rsidRDefault="000D10AF" w:rsidP="006B35FA">
            <w:pPr>
              <w:ind w:right="972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265" w:type="dxa"/>
          </w:tcPr>
          <w:p w14:paraId="0375BD66" w14:textId="77777777" w:rsidR="000D10AF" w:rsidRPr="00D23DBA" w:rsidRDefault="000D10AF" w:rsidP="006B35FA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23" w:type="dxa"/>
          </w:tcPr>
          <w:p w14:paraId="56EFB6EA" w14:textId="77777777" w:rsidR="000D10AF" w:rsidRPr="00D23DBA" w:rsidRDefault="000D10AF" w:rsidP="006B35FA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0D10AF" w:rsidRPr="00D23DBA" w14:paraId="66E7BFEC" w14:textId="77777777" w:rsidTr="006B35FA">
        <w:tc>
          <w:tcPr>
            <w:tcW w:w="4503" w:type="dxa"/>
          </w:tcPr>
          <w:p w14:paraId="1D7AE34B" w14:textId="77777777" w:rsidR="000D10AF" w:rsidRPr="00D23DBA" w:rsidRDefault="000D10AF" w:rsidP="006B35FA">
            <w:pPr>
              <w:ind w:right="-108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D23DBA">
              <w:rPr>
                <w:rFonts w:ascii="Liberation Serif" w:hAnsi="Liberation Serif" w:cs="Liberation Serif"/>
                <w:sz w:val="28"/>
                <w:szCs w:val="28"/>
              </w:rPr>
              <w:t>Секретарь</w:t>
            </w:r>
            <w:r w:rsidRPr="00D23DBA">
              <w:rPr>
                <w:rFonts w:ascii="Liberation Serif" w:hAnsi="Liberation Serif" w:cs="Liberation Serif"/>
                <w:sz w:val="28"/>
                <w:szCs w:val="28"/>
              </w:rPr>
              <w:br/>
              <w:t>Туринской районной территориальной избирательной комиссии</w:t>
            </w:r>
          </w:p>
        </w:tc>
        <w:tc>
          <w:tcPr>
            <w:tcW w:w="2265" w:type="dxa"/>
          </w:tcPr>
          <w:p w14:paraId="0E6E664D" w14:textId="77777777" w:rsidR="000D10AF" w:rsidRPr="00D23DBA" w:rsidRDefault="000D10AF" w:rsidP="006B35FA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23" w:type="dxa"/>
          </w:tcPr>
          <w:p w14:paraId="3C575856" w14:textId="77777777" w:rsidR="000D10AF" w:rsidRPr="00D23DBA" w:rsidRDefault="000D10AF" w:rsidP="006B35FA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7DE4B634" w14:textId="77777777" w:rsidR="000D10AF" w:rsidRPr="00D23DBA" w:rsidRDefault="000D10AF" w:rsidP="006B35FA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4A2ED65C" w14:textId="77777777" w:rsidR="000D10AF" w:rsidRPr="00D23DBA" w:rsidRDefault="000D10AF" w:rsidP="006B35FA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01E26FCD" w14:textId="77777777" w:rsidR="000D10AF" w:rsidRPr="00D23DBA" w:rsidRDefault="000D10AF" w:rsidP="006B35FA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 w:rsidRPr="00D23DBA">
              <w:rPr>
                <w:rFonts w:ascii="Liberation Serif" w:hAnsi="Liberation Serif" w:cs="Liberation Serif"/>
                <w:sz w:val="28"/>
                <w:szCs w:val="28"/>
              </w:rPr>
              <w:t>Л.Н. Лапшина</w:t>
            </w:r>
          </w:p>
        </w:tc>
      </w:tr>
    </w:tbl>
    <w:p w14:paraId="63BAA045" w14:textId="77777777" w:rsidR="003601A6" w:rsidRDefault="003601A6" w:rsidP="003601A6">
      <w:pPr>
        <w:pStyle w:val="aa"/>
        <w:suppressAutoHyphens/>
        <w:rPr>
          <w:rFonts w:ascii="Liberation Serif" w:hAnsi="Liberation Serif" w:cs="Liberation Serif"/>
        </w:rPr>
      </w:pPr>
    </w:p>
    <w:p w14:paraId="03AD75F1" w14:textId="77777777" w:rsidR="000D10AF" w:rsidRDefault="000D10AF" w:rsidP="000D10AF">
      <w:pPr>
        <w:rPr>
          <w:rFonts w:ascii="Liberation Serif" w:hAnsi="Liberation Serif" w:cs="Liberation Serif"/>
          <w:sz w:val="28"/>
          <w:szCs w:val="28"/>
        </w:rPr>
      </w:pPr>
    </w:p>
    <w:p w14:paraId="3092521A" w14:textId="77777777" w:rsidR="00BE72ED" w:rsidRDefault="000D10AF" w:rsidP="000D10AF">
      <w:pPr>
        <w:tabs>
          <w:tab w:val="left" w:pos="5672"/>
        </w:tabs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</w:r>
    </w:p>
    <w:p w14:paraId="78648815" w14:textId="7FFA3F73" w:rsidR="000D10AF" w:rsidRPr="002B503C" w:rsidRDefault="00C9607D" w:rsidP="00C9607D">
      <w:pPr>
        <w:pageBreakBefore/>
        <w:ind w:left="5387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УТВЕРЖДЕНО</w:t>
      </w:r>
    </w:p>
    <w:p w14:paraId="43C58943" w14:textId="0B89A4EF" w:rsidR="000D10AF" w:rsidRDefault="000D10AF" w:rsidP="000D10AF">
      <w:pPr>
        <w:ind w:left="5387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решени</w:t>
      </w:r>
      <w:r w:rsidR="00C9607D">
        <w:rPr>
          <w:rFonts w:ascii="Liberation Serif" w:hAnsi="Liberation Serif" w:cs="Liberation Serif"/>
          <w:sz w:val="28"/>
          <w:szCs w:val="28"/>
        </w:rPr>
        <w:t>ем</w:t>
      </w:r>
      <w:r>
        <w:rPr>
          <w:rFonts w:ascii="Liberation Serif" w:hAnsi="Liberation Serif" w:cs="Liberation Serif"/>
          <w:sz w:val="28"/>
          <w:szCs w:val="28"/>
        </w:rPr>
        <w:t xml:space="preserve"> Туринской районной территориальной избирательной</w:t>
      </w:r>
    </w:p>
    <w:p w14:paraId="0C2F9E18" w14:textId="6E532954" w:rsidR="000D10AF" w:rsidRPr="002B503C" w:rsidRDefault="000D10AF" w:rsidP="000D10AF">
      <w:pPr>
        <w:ind w:left="5387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      </w:t>
      </w:r>
      <w:r w:rsidRPr="002B503C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2B503C">
        <w:rPr>
          <w:rFonts w:ascii="Liberation Serif" w:hAnsi="Liberation Serif" w:cs="Liberation Serif"/>
          <w:sz w:val="28"/>
          <w:szCs w:val="28"/>
        </w:rPr>
        <w:t>комисси</w:t>
      </w:r>
      <w:r w:rsidR="00C9607D">
        <w:rPr>
          <w:rFonts w:ascii="Liberation Serif" w:hAnsi="Liberation Serif" w:cs="Liberation Serif"/>
          <w:sz w:val="28"/>
          <w:szCs w:val="28"/>
        </w:rPr>
        <w:t>и</w:t>
      </w:r>
      <w:r w:rsidRPr="002B503C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19D0AE87" w14:textId="26F7D2F6" w:rsidR="000D10AF" w:rsidRDefault="000D10AF" w:rsidP="000D10AF">
      <w:pPr>
        <w:ind w:left="5387"/>
        <w:jc w:val="center"/>
        <w:rPr>
          <w:rFonts w:ascii="Liberation Serif" w:hAnsi="Liberation Serif" w:cs="Liberation Serif"/>
          <w:sz w:val="28"/>
          <w:szCs w:val="28"/>
        </w:rPr>
      </w:pPr>
      <w:r w:rsidRPr="002B503C">
        <w:rPr>
          <w:rFonts w:ascii="Liberation Serif" w:hAnsi="Liberation Serif" w:cs="Liberation Serif"/>
          <w:sz w:val="28"/>
          <w:szCs w:val="28"/>
        </w:rPr>
        <w:t xml:space="preserve">от </w:t>
      </w:r>
      <w:r>
        <w:rPr>
          <w:rFonts w:ascii="Liberation Serif" w:hAnsi="Liberation Serif" w:cs="Liberation Serif"/>
          <w:sz w:val="28"/>
          <w:szCs w:val="28"/>
        </w:rPr>
        <w:t>0</w:t>
      </w:r>
      <w:r w:rsidR="009409AB">
        <w:rPr>
          <w:rFonts w:ascii="Liberation Serif" w:hAnsi="Liberation Serif" w:cs="Liberation Serif"/>
          <w:sz w:val="28"/>
          <w:szCs w:val="28"/>
        </w:rPr>
        <w:t>6</w:t>
      </w:r>
      <w:r>
        <w:rPr>
          <w:rFonts w:ascii="Liberation Serif" w:hAnsi="Liberation Serif" w:cs="Liberation Serif"/>
          <w:sz w:val="28"/>
          <w:szCs w:val="28"/>
        </w:rPr>
        <w:t xml:space="preserve"> ию</w:t>
      </w:r>
      <w:r w:rsidR="009409AB">
        <w:rPr>
          <w:rFonts w:ascii="Liberation Serif" w:hAnsi="Liberation Serif" w:cs="Liberation Serif"/>
          <w:sz w:val="28"/>
          <w:szCs w:val="28"/>
        </w:rPr>
        <w:t>л</w:t>
      </w:r>
      <w:r>
        <w:rPr>
          <w:rFonts w:ascii="Liberation Serif" w:hAnsi="Liberation Serif" w:cs="Liberation Serif"/>
          <w:sz w:val="28"/>
          <w:szCs w:val="28"/>
        </w:rPr>
        <w:t>я 20</w:t>
      </w:r>
      <w:r w:rsidRPr="00A14B70">
        <w:rPr>
          <w:rFonts w:ascii="Liberation Serif" w:hAnsi="Liberation Serif" w:cs="Liberation Serif"/>
          <w:sz w:val="28"/>
          <w:szCs w:val="28"/>
        </w:rPr>
        <w:t>2</w:t>
      </w:r>
      <w:r w:rsidR="009409AB">
        <w:rPr>
          <w:rFonts w:ascii="Liberation Serif" w:hAnsi="Liberation Serif" w:cs="Liberation Serif"/>
          <w:sz w:val="28"/>
          <w:szCs w:val="28"/>
        </w:rPr>
        <w:t>6</w:t>
      </w:r>
      <w:r w:rsidRPr="002B503C">
        <w:rPr>
          <w:rFonts w:ascii="Liberation Serif" w:hAnsi="Liberation Serif" w:cs="Liberation Serif"/>
          <w:sz w:val="28"/>
          <w:szCs w:val="28"/>
        </w:rPr>
        <w:t xml:space="preserve"> г</w:t>
      </w:r>
      <w:r>
        <w:rPr>
          <w:rFonts w:ascii="Liberation Serif" w:hAnsi="Liberation Serif" w:cs="Liberation Serif"/>
          <w:sz w:val="28"/>
          <w:szCs w:val="28"/>
        </w:rPr>
        <w:t>.</w:t>
      </w:r>
      <w:r w:rsidRPr="002B503C">
        <w:rPr>
          <w:rFonts w:ascii="Liberation Serif" w:hAnsi="Liberation Serif" w:cs="Liberation Serif"/>
          <w:sz w:val="28"/>
          <w:szCs w:val="28"/>
        </w:rPr>
        <w:t xml:space="preserve"> № </w:t>
      </w:r>
      <w:r>
        <w:rPr>
          <w:rFonts w:ascii="Liberation Serif" w:hAnsi="Liberation Serif" w:cs="Liberation Serif"/>
          <w:sz w:val="28"/>
          <w:szCs w:val="28"/>
        </w:rPr>
        <w:t>9/</w:t>
      </w:r>
      <w:r w:rsidR="009409AB">
        <w:rPr>
          <w:rFonts w:ascii="Liberation Serif" w:hAnsi="Liberation Serif" w:cs="Liberation Serif"/>
          <w:sz w:val="28"/>
          <w:szCs w:val="28"/>
        </w:rPr>
        <w:t>40</w:t>
      </w:r>
    </w:p>
    <w:p w14:paraId="75C4202B" w14:textId="77777777" w:rsidR="000D10AF" w:rsidRPr="002B503C" w:rsidRDefault="000D10AF" w:rsidP="000D10AF">
      <w:pPr>
        <w:autoSpaceDE w:val="0"/>
        <w:autoSpaceDN w:val="0"/>
        <w:adjustRightInd w:val="0"/>
        <w:spacing w:line="276" w:lineRule="auto"/>
        <w:ind w:firstLine="539"/>
        <w:jc w:val="right"/>
        <w:outlineLvl w:val="0"/>
        <w:rPr>
          <w:rFonts w:ascii="Liberation Serif" w:hAnsi="Liberation Serif" w:cs="Liberation Serif"/>
          <w:sz w:val="28"/>
          <w:szCs w:val="28"/>
        </w:rPr>
      </w:pPr>
    </w:p>
    <w:p w14:paraId="57A64084" w14:textId="6AF679CB" w:rsidR="000D10AF" w:rsidRDefault="000D10AF" w:rsidP="00C9607D">
      <w:pPr>
        <w:autoSpaceDE w:val="0"/>
        <w:autoSpaceDN w:val="0"/>
        <w:adjustRightInd w:val="0"/>
        <w:ind w:left="3969"/>
        <w:outlineLvl w:val="0"/>
        <w:rPr>
          <w:rFonts w:ascii="Liberation Serif" w:hAnsi="Liberation Serif" w:cs="Liberation Serif"/>
          <w:sz w:val="28"/>
          <w:szCs w:val="28"/>
        </w:rPr>
      </w:pPr>
      <w:r w:rsidRPr="002B503C">
        <w:rPr>
          <w:rFonts w:ascii="Liberation Serif" w:hAnsi="Liberation Serif" w:cs="Liberation Serif"/>
          <w:sz w:val="28"/>
          <w:szCs w:val="28"/>
        </w:rPr>
        <w:t xml:space="preserve">В </w:t>
      </w:r>
      <w:r w:rsidR="00C57782" w:rsidRPr="00C9607D">
        <w:rPr>
          <w:rFonts w:ascii="Liberation Serif" w:hAnsi="Liberation Serif" w:cs="Liberation Serif"/>
          <w:sz w:val="28"/>
          <w:szCs w:val="28"/>
        </w:rPr>
        <w:t xml:space="preserve">Туринскую </w:t>
      </w:r>
      <w:r w:rsidR="00C9607D" w:rsidRPr="00C9607D">
        <w:rPr>
          <w:rFonts w:ascii="Liberation Serif" w:hAnsi="Liberation Serif" w:cs="Liberation Serif"/>
          <w:sz w:val="28"/>
          <w:szCs w:val="28"/>
        </w:rPr>
        <w:t>районную территориальную</w:t>
      </w:r>
      <w:r>
        <w:rPr>
          <w:rFonts w:ascii="Liberation Serif" w:hAnsi="Liberation Serif" w:cs="Liberation Serif"/>
          <w:sz w:val="28"/>
          <w:szCs w:val="28"/>
        </w:rPr>
        <w:t xml:space="preserve"> избирательную комиссию</w:t>
      </w:r>
    </w:p>
    <w:p w14:paraId="2003F445" w14:textId="1162CA9D" w:rsidR="000D10AF" w:rsidRDefault="000D10AF" w:rsidP="000D10AF">
      <w:pPr>
        <w:autoSpaceDE w:val="0"/>
        <w:autoSpaceDN w:val="0"/>
        <w:adjustRightInd w:val="0"/>
        <w:spacing w:line="276" w:lineRule="auto"/>
        <w:ind w:firstLine="539"/>
        <w:jc w:val="right"/>
        <w:outlineLvl w:val="0"/>
        <w:rPr>
          <w:rFonts w:ascii="Liberation Serif" w:hAnsi="Liberation Serif" w:cs="Liberation Serif"/>
          <w:sz w:val="28"/>
          <w:szCs w:val="28"/>
        </w:rPr>
      </w:pPr>
    </w:p>
    <w:p w14:paraId="1603AC53" w14:textId="77777777" w:rsidR="00C9607D" w:rsidRPr="002B503C" w:rsidRDefault="00C9607D" w:rsidP="000D10AF">
      <w:pPr>
        <w:autoSpaceDE w:val="0"/>
        <w:autoSpaceDN w:val="0"/>
        <w:adjustRightInd w:val="0"/>
        <w:spacing w:line="276" w:lineRule="auto"/>
        <w:ind w:firstLine="539"/>
        <w:jc w:val="right"/>
        <w:outlineLvl w:val="0"/>
        <w:rPr>
          <w:rFonts w:ascii="Liberation Serif" w:hAnsi="Liberation Serif" w:cs="Liberation Serif"/>
          <w:sz w:val="28"/>
          <w:szCs w:val="28"/>
        </w:rPr>
      </w:pPr>
    </w:p>
    <w:p w14:paraId="1B371730" w14:textId="77777777" w:rsidR="00C57782" w:rsidRDefault="00C57782" w:rsidP="00C57782">
      <w:pPr>
        <w:autoSpaceDE w:val="0"/>
        <w:autoSpaceDN w:val="0"/>
        <w:adjustRightInd w:val="0"/>
        <w:jc w:val="center"/>
        <w:outlineLvl w:val="0"/>
        <w:rPr>
          <w:rFonts w:ascii="Liberation Serif" w:hAnsi="Liberation Serif" w:cs="Liberation Serif"/>
          <w:b/>
          <w:sz w:val="28"/>
          <w:szCs w:val="28"/>
        </w:rPr>
      </w:pPr>
      <w:r w:rsidRPr="002B503C">
        <w:rPr>
          <w:rFonts w:ascii="Liberation Serif" w:hAnsi="Liberation Serif" w:cs="Liberation Serif"/>
          <w:b/>
          <w:sz w:val="28"/>
          <w:szCs w:val="28"/>
        </w:rPr>
        <w:t xml:space="preserve">УВЕДОМЛЕНИЕ </w:t>
      </w:r>
    </w:p>
    <w:p w14:paraId="2B8146CF" w14:textId="77777777" w:rsidR="00C57782" w:rsidRPr="002B503C" w:rsidRDefault="00C57782" w:rsidP="00C57782">
      <w:pPr>
        <w:autoSpaceDE w:val="0"/>
        <w:autoSpaceDN w:val="0"/>
        <w:adjustRightInd w:val="0"/>
        <w:jc w:val="center"/>
        <w:outlineLvl w:val="0"/>
        <w:rPr>
          <w:rFonts w:ascii="Liberation Serif" w:hAnsi="Liberation Serif" w:cs="Liberation Serif"/>
          <w:b/>
          <w:sz w:val="28"/>
          <w:szCs w:val="28"/>
        </w:rPr>
      </w:pPr>
    </w:p>
    <w:p w14:paraId="198639C9" w14:textId="77777777" w:rsidR="00C57782" w:rsidRPr="002B503C" w:rsidRDefault="00C57782" w:rsidP="00C57782">
      <w:pPr>
        <w:autoSpaceDE w:val="0"/>
        <w:autoSpaceDN w:val="0"/>
        <w:adjustRightInd w:val="0"/>
        <w:spacing w:line="360" w:lineRule="auto"/>
        <w:jc w:val="right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от «___» ___________20</w:t>
      </w:r>
      <w:r w:rsidRPr="00367047">
        <w:rPr>
          <w:rFonts w:ascii="Liberation Serif" w:hAnsi="Liberation Serif" w:cs="Liberation Serif"/>
          <w:sz w:val="28"/>
          <w:szCs w:val="28"/>
        </w:rPr>
        <w:t>2</w:t>
      </w:r>
      <w:r>
        <w:rPr>
          <w:rFonts w:ascii="Liberation Serif" w:hAnsi="Liberation Serif" w:cs="Liberation Serif"/>
          <w:sz w:val="28"/>
          <w:szCs w:val="28"/>
        </w:rPr>
        <w:t>6</w:t>
      </w:r>
      <w:r w:rsidRPr="002B503C">
        <w:rPr>
          <w:rFonts w:ascii="Liberation Serif" w:hAnsi="Liberation Serif" w:cs="Liberation Serif"/>
          <w:sz w:val="28"/>
          <w:szCs w:val="28"/>
        </w:rPr>
        <w:t xml:space="preserve"> года</w:t>
      </w:r>
    </w:p>
    <w:p w14:paraId="4D638B8A" w14:textId="77777777" w:rsidR="00C57782" w:rsidRPr="002B503C" w:rsidRDefault="00C57782" w:rsidP="00C57782">
      <w:pPr>
        <w:autoSpaceDE w:val="0"/>
        <w:autoSpaceDN w:val="0"/>
        <w:adjustRightInd w:val="0"/>
        <w:spacing w:line="276" w:lineRule="auto"/>
        <w:ind w:firstLine="53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2B503C">
        <w:rPr>
          <w:rFonts w:ascii="Liberation Serif" w:hAnsi="Liberation Serif" w:cs="Liberation Serif"/>
          <w:sz w:val="28"/>
          <w:szCs w:val="28"/>
        </w:rPr>
        <w:t>В соответствии с пунктами 3 и 4 статьи 68 Избирательного кодекса Свердловской области _______________________________________________</w:t>
      </w:r>
    </w:p>
    <w:p w14:paraId="7EED1DD2" w14:textId="77777777" w:rsidR="00C57782" w:rsidRPr="002B503C" w:rsidRDefault="00C57782" w:rsidP="00C57782">
      <w:pPr>
        <w:autoSpaceDE w:val="0"/>
        <w:autoSpaceDN w:val="0"/>
        <w:adjustRightInd w:val="0"/>
        <w:spacing w:line="276" w:lineRule="auto"/>
        <w:jc w:val="both"/>
        <w:outlineLvl w:val="0"/>
        <w:rPr>
          <w:rFonts w:ascii="Liberation Serif" w:hAnsi="Liberation Serif" w:cs="Liberation Serif"/>
          <w:sz w:val="28"/>
          <w:szCs w:val="28"/>
          <w:vertAlign w:val="superscript"/>
        </w:rPr>
      </w:pPr>
      <w:r w:rsidRPr="002B503C">
        <w:rPr>
          <w:rFonts w:ascii="Liberation Serif" w:hAnsi="Liberation Serif" w:cs="Liberation Serif"/>
          <w:sz w:val="28"/>
          <w:szCs w:val="28"/>
          <w:vertAlign w:val="superscript"/>
        </w:rPr>
        <w:t xml:space="preserve">                                                                                            (полное наименование организации, учреждения)</w:t>
      </w:r>
    </w:p>
    <w:p w14:paraId="699E08AF" w14:textId="77777777" w:rsidR="00C57782" w:rsidRPr="002B503C" w:rsidRDefault="00C57782" w:rsidP="00C57782">
      <w:pPr>
        <w:autoSpaceDE w:val="0"/>
        <w:autoSpaceDN w:val="0"/>
        <w:adjustRightInd w:val="0"/>
        <w:spacing w:line="276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2B503C">
        <w:rPr>
          <w:rFonts w:ascii="Liberation Serif" w:hAnsi="Liberation Serif" w:cs="Liberation Serif"/>
          <w:sz w:val="28"/>
          <w:szCs w:val="28"/>
        </w:rPr>
        <w:t>сообщает о факте предоставления на безвозмездной основе «___» ____________ 20</w:t>
      </w:r>
      <w:r w:rsidRPr="00D61A16">
        <w:rPr>
          <w:rFonts w:ascii="Liberation Serif" w:hAnsi="Liberation Serif" w:cs="Liberation Serif"/>
          <w:sz w:val="28"/>
          <w:szCs w:val="28"/>
        </w:rPr>
        <w:t>2</w:t>
      </w:r>
      <w:r>
        <w:rPr>
          <w:rFonts w:ascii="Liberation Serif" w:hAnsi="Liberation Serif" w:cs="Liberation Serif"/>
          <w:sz w:val="28"/>
          <w:szCs w:val="28"/>
        </w:rPr>
        <w:t>6</w:t>
      </w:r>
      <w:r w:rsidRPr="002B503C">
        <w:rPr>
          <w:rFonts w:ascii="Liberation Serif" w:hAnsi="Liberation Serif" w:cs="Liberation Serif"/>
          <w:sz w:val="28"/>
          <w:szCs w:val="28"/>
        </w:rPr>
        <w:t xml:space="preserve"> года помещения, расположенного по адресу: __________________________________________________________________ для проведения агитационного публичного мероприятия в форме собрания </w:t>
      </w:r>
      <w:r>
        <w:rPr>
          <w:rFonts w:ascii="Liberation Serif" w:hAnsi="Liberation Serif" w:cs="Liberation Serif"/>
          <w:sz w:val="28"/>
          <w:szCs w:val="28"/>
        </w:rPr>
        <w:t>избирательному объединению/</w:t>
      </w:r>
      <w:r w:rsidRPr="002B503C">
        <w:rPr>
          <w:rFonts w:ascii="Liberation Serif" w:hAnsi="Liberation Serif" w:cs="Liberation Serif"/>
          <w:sz w:val="28"/>
          <w:szCs w:val="28"/>
        </w:rPr>
        <w:t>зарегистрированному кандидату __________________</w:t>
      </w:r>
      <w:r>
        <w:rPr>
          <w:rFonts w:ascii="Liberation Serif" w:hAnsi="Liberation Serif" w:cs="Liberation Serif"/>
          <w:sz w:val="28"/>
          <w:szCs w:val="28"/>
        </w:rPr>
        <w:t>____________________________</w:t>
      </w:r>
      <w:r w:rsidRPr="002B503C">
        <w:rPr>
          <w:rFonts w:ascii="Liberation Serif" w:hAnsi="Liberation Serif" w:cs="Liberation Serif"/>
          <w:sz w:val="28"/>
          <w:szCs w:val="28"/>
        </w:rPr>
        <w:t xml:space="preserve">____________________ </w:t>
      </w:r>
    </w:p>
    <w:p w14:paraId="6EC0041A" w14:textId="77777777" w:rsidR="00C57782" w:rsidRPr="002B503C" w:rsidRDefault="00C57782" w:rsidP="00C57782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ascii="Liberation Serif" w:hAnsi="Liberation Serif" w:cs="Liberation Serif"/>
          <w:sz w:val="28"/>
          <w:szCs w:val="28"/>
        </w:rPr>
      </w:pPr>
      <w:r w:rsidRPr="002B503C">
        <w:rPr>
          <w:rFonts w:ascii="Liberation Serif" w:hAnsi="Liberation Serif" w:cs="Liberation Serif"/>
          <w:sz w:val="28"/>
          <w:szCs w:val="28"/>
          <w:vertAlign w:val="superscript"/>
        </w:rPr>
        <w:t>(</w:t>
      </w:r>
      <w:r>
        <w:rPr>
          <w:rFonts w:ascii="Liberation Serif" w:hAnsi="Liberation Serif" w:cs="Liberation Serif"/>
          <w:sz w:val="28"/>
          <w:szCs w:val="28"/>
          <w:vertAlign w:val="superscript"/>
        </w:rPr>
        <w:t>наименование избирательного объединения/</w:t>
      </w:r>
      <w:r w:rsidRPr="002B503C">
        <w:rPr>
          <w:rFonts w:ascii="Liberation Serif" w:hAnsi="Liberation Serif" w:cs="Liberation Serif"/>
          <w:sz w:val="28"/>
          <w:szCs w:val="28"/>
          <w:vertAlign w:val="superscript"/>
        </w:rPr>
        <w:t>Ф.И.О. кандидата)</w:t>
      </w:r>
    </w:p>
    <w:p w14:paraId="576A542D" w14:textId="77777777" w:rsidR="00C57782" w:rsidRPr="00616CCE" w:rsidRDefault="00C57782" w:rsidP="00C57782">
      <w:pPr>
        <w:autoSpaceDE w:val="0"/>
        <w:autoSpaceDN w:val="0"/>
        <w:adjustRightInd w:val="0"/>
        <w:spacing w:line="276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2B503C">
        <w:rPr>
          <w:rFonts w:ascii="Liberation Serif" w:hAnsi="Liberation Serif" w:cs="Liberation Serif"/>
          <w:sz w:val="28"/>
          <w:szCs w:val="28"/>
        </w:rPr>
        <w:t xml:space="preserve">на </w:t>
      </w:r>
      <w:r>
        <w:rPr>
          <w:rFonts w:ascii="Liberation Serif" w:hAnsi="Liberation Serif" w:cs="Liberation Serif"/>
          <w:sz w:val="28"/>
          <w:szCs w:val="28"/>
        </w:rPr>
        <w:t>выборах депутатов</w:t>
      </w:r>
      <w:r w:rsidRPr="002B503C">
        <w:rPr>
          <w:rFonts w:ascii="Liberation Serif" w:hAnsi="Liberation Serif" w:cs="Liberation Serif"/>
          <w:sz w:val="28"/>
          <w:szCs w:val="28"/>
        </w:rPr>
        <w:t xml:space="preserve"> Законодательного Собрания Свердловской области</w:t>
      </w:r>
      <w:r>
        <w:rPr>
          <w:rFonts w:ascii="Liberation Serif" w:hAnsi="Liberation Serif" w:cs="Liberation Serif"/>
          <w:sz w:val="28"/>
          <w:szCs w:val="28"/>
        </w:rPr>
        <w:t>, назначенных на</w:t>
      </w:r>
      <w:r w:rsidRPr="002B503C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20 сентября</w:t>
      </w:r>
      <w:r w:rsidRPr="002B503C">
        <w:rPr>
          <w:rFonts w:ascii="Liberation Serif" w:hAnsi="Liberation Serif" w:cs="Liberation Serif"/>
          <w:sz w:val="28"/>
          <w:szCs w:val="28"/>
        </w:rPr>
        <w:t xml:space="preserve"> 20</w:t>
      </w:r>
      <w:r w:rsidRPr="00D61A16">
        <w:rPr>
          <w:rFonts w:ascii="Liberation Serif" w:hAnsi="Liberation Serif" w:cs="Liberation Serif"/>
          <w:sz w:val="28"/>
          <w:szCs w:val="28"/>
        </w:rPr>
        <w:t>2</w:t>
      </w:r>
      <w:r>
        <w:rPr>
          <w:rFonts w:ascii="Liberation Serif" w:hAnsi="Liberation Serif" w:cs="Liberation Serif"/>
          <w:sz w:val="28"/>
          <w:szCs w:val="28"/>
        </w:rPr>
        <w:t>6</w:t>
      </w:r>
      <w:r w:rsidRPr="002B503C">
        <w:rPr>
          <w:rFonts w:ascii="Liberation Serif" w:hAnsi="Liberation Serif" w:cs="Liberation Serif"/>
          <w:sz w:val="28"/>
          <w:szCs w:val="28"/>
        </w:rPr>
        <w:t xml:space="preserve"> года. </w:t>
      </w:r>
    </w:p>
    <w:p w14:paraId="252C3092" w14:textId="77777777" w:rsidR="00C57782" w:rsidRPr="002B503C" w:rsidRDefault="00C57782" w:rsidP="00C5778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2B503C">
        <w:rPr>
          <w:rFonts w:ascii="Liberation Serif" w:hAnsi="Liberation Serif" w:cs="Liberation Serif"/>
          <w:sz w:val="28"/>
          <w:szCs w:val="28"/>
        </w:rPr>
        <w:t xml:space="preserve">Указанное помещение может быть предоставлено другим </w:t>
      </w:r>
      <w:r>
        <w:rPr>
          <w:rFonts w:ascii="Liberation Serif" w:hAnsi="Liberation Serif" w:cs="Liberation Serif"/>
          <w:sz w:val="28"/>
          <w:szCs w:val="28"/>
        </w:rPr>
        <w:t xml:space="preserve">избирательным объединениям, </w:t>
      </w:r>
      <w:r w:rsidRPr="002B503C">
        <w:rPr>
          <w:rFonts w:ascii="Liberation Serif" w:hAnsi="Liberation Serif" w:cs="Liberation Serif"/>
          <w:sz w:val="28"/>
          <w:szCs w:val="28"/>
        </w:rPr>
        <w:t>зарегистрированным кандидатам на тех же условиях:</w:t>
      </w:r>
    </w:p>
    <w:p w14:paraId="2B500BEF" w14:textId="77777777" w:rsidR="00C57782" w:rsidRPr="002B503C" w:rsidRDefault="00C57782" w:rsidP="00C5778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2B503C">
        <w:rPr>
          <w:rFonts w:ascii="Liberation Serif" w:hAnsi="Liberation Serif" w:cs="Liberation Serif"/>
          <w:sz w:val="28"/>
          <w:szCs w:val="28"/>
        </w:rPr>
        <w:t>с «___» ____________ 20</w:t>
      </w:r>
      <w:r>
        <w:rPr>
          <w:rFonts w:ascii="Liberation Serif" w:hAnsi="Liberation Serif" w:cs="Liberation Serif"/>
          <w:sz w:val="28"/>
          <w:szCs w:val="28"/>
        </w:rPr>
        <w:t>26</w:t>
      </w:r>
      <w:r w:rsidRPr="002B503C">
        <w:rPr>
          <w:rFonts w:ascii="Liberation Serif" w:hAnsi="Liberation Serif" w:cs="Liberation Serif"/>
          <w:sz w:val="28"/>
          <w:szCs w:val="28"/>
        </w:rPr>
        <w:t xml:space="preserve"> года по «___» ___________ 20</w:t>
      </w:r>
      <w:r w:rsidRPr="00D61A16">
        <w:rPr>
          <w:rFonts w:ascii="Liberation Serif" w:hAnsi="Liberation Serif" w:cs="Liberation Serif"/>
          <w:sz w:val="28"/>
          <w:szCs w:val="28"/>
        </w:rPr>
        <w:t>2</w:t>
      </w:r>
      <w:r>
        <w:rPr>
          <w:rFonts w:ascii="Liberation Serif" w:hAnsi="Liberation Serif" w:cs="Liberation Serif"/>
          <w:sz w:val="28"/>
          <w:szCs w:val="28"/>
        </w:rPr>
        <w:t>6</w:t>
      </w:r>
      <w:r w:rsidRPr="002B503C">
        <w:rPr>
          <w:rFonts w:ascii="Liberation Serif" w:hAnsi="Liberation Serif" w:cs="Liberation Serif"/>
          <w:sz w:val="28"/>
          <w:szCs w:val="28"/>
        </w:rPr>
        <w:t xml:space="preserve"> года с ___ час. до ___ час.</w:t>
      </w:r>
    </w:p>
    <w:p w14:paraId="38E6A0D3" w14:textId="77777777" w:rsidR="00C57782" w:rsidRPr="002B503C" w:rsidRDefault="00C57782" w:rsidP="00C5778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2B503C">
        <w:rPr>
          <w:rFonts w:ascii="Liberation Serif" w:hAnsi="Liberation Serif" w:cs="Liberation Serif"/>
          <w:sz w:val="28"/>
          <w:szCs w:val="28"/>
        </w:rPr>
        <w:t>ИЛИ</w:t>
      </w:r>
    </w:p>
    <w:p w14:paraId="02B47FB2" w14:textId="77777777" w:rsidR="00C57782" w:rsidRPr="002B503C" w:rsidRDefault="00C57782" w:rsidP="00C5778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2B503C">
        <w:rPr>
          <w:rFonts w:ascii="Liberation Serif" w:hAnsi="Liberation Serif" w:cs="Liberation Serif"/>
          <w:sz w:val="28"/>
          <w:szCs w:val="28"/>
        </w:rPr>
        <w:t>дата «___» ______ 20</w:t>
      </w:r>
      <w:r w:rsidRPr="00D61A16">
        <w:rPr>
          <w:rFonts w:ascii="Liberation Serif" w:hAnsi="Liberation Serif" w:cs="Liberation Serif"/>
          <w:sz w:val="28"/>
          <w:szCs w:val="28"/>
        </w:rPr>
        <w:t>2</w:t>
      </w:r>
      <w:r>
        <w:rPr>
          <w:rFonts w:ascii="Liberation Serif" w:hAnsi="Liberation Serif" w:cs="Liberation Serif"/>
          <w:sz w:val="28"/>
          <w:szCs w:val="28"/>
        </w:rPr>
        <w:t>6</w:t>
      </w:r>
      <w:r w:rsidRPr="002B503C">
        <w:rPr>
          <w:rFonts w:ascii="Liberation Serif" w:hAnsi="Liberation Serif" w:cs="Liberation Serif"/>
          <w:sz w:val="28"/>
          <w:szCs w:val="28"/>
        </w:rPr>
        <w:t xml:space="preserve"> года с ___ час. до ___ час.</w:t>
      </w:r>
    </w:p>
    <w:p w14:paraId="61937640" w14:textId="77777777" w:rsidR="00C57782" w:rsidRPr="002B503C" w:rsidRDefault="00C57782" w:rsidP="00C5778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2B503C">
        <w:rPr>
          <w:rFonts w:ascii="Liberation Serif" w:hAnsi="Liberation Serif" w:cs="Liberation Serif"/>
          <w:sz w:val="28"/>
          <w:szCs w:val="28"/>
        </w:rPr>
        <w:t>дата «___» ______ 20</w:t>
      </w:r>
      <w:r w:rsidRPr="002412E5">
        <w:rPr>
          <w:rFonts w:ascii="Liberation Serif" w:hAnsi="Liberation Serif" w:cs="Liberation Serif"/>
          <w:sz w:val="28"/>
          <w:szCs w:val="28"/>
        </w:rPr>
        <w:t>2</w:t>
      </w:r>
      <w:r>
        <w:rPr>
          <w:rFonts w:ascii="Liberation Serif" w:hAnsi="Liberation Serif" w:cs="Liberation Serif"/>
          <w:sz w:val="28"/>
          <w:szCs w:val="28"/>
        </w:rPr>
        <w:t>6</w:t>
      </w:r>
      <w:r w:rsidRPr="002B503C">
        <w:rPr>
          <w:rFonts w:ascii="Liberation Serif" w:hAnsi="Liberation Serif" w:cs="Liberation Serif"/>
          <w:sz w:val="28"/>
          <w:szCs w:val="28"/>
        </w:rPr>
        <w:t xml:space="preserve"> года с ___ час. до ___ час.</w:t>
      </w:r>
    </w:p>
    <w:p w14:paraId="712C63FE" w14:textId="77777777" w:rsidR="00C57782" w:rsidRPr="002B503C" w:rsidRDefault="00C57782" w:rsidP="00C57782">
      <w:pPr>
        <w:autoSpaceDE w:val="0"/>
        <w:autoSpaceDN w:val="0"/>
        <w:adjustRightInd w:val="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</w:p>
    <w:p w14:paraId="4F0509F3" w14:textId="77777777" w:rsidR="00C57782" w:rsidRPr="002B503C" w:rsidRDefault="00C57782" w:rsidP="00C57782">
      <w:pPr>
        <w:autoSpaceDE w:val="0"/>
        <w:autoSpaceDN w:val="0"/>
        <w:adjustRightInd w:val="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</w:p>
    <w:p w14:paraId="0F5B80BA" w14:textId="77777777" w:rsidR="00C57782" w:rsidRPr="002B503C" w:rsidRDefault="00C57782" w:rsidP="00C57782">
      <w:pPr>
        <w:autoSpaceDE w:val="0"/>
        <w:autoSpaceDN w:val="0"/>
        <w:adjustRightInd w:val="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2B503C">
        <w:rPr>
          <w:rFonts w:ascii="Liberation Serif" w:hAnsi="Liberation Serif" w:cs="Liberation Serif"/>
          <w:sz w:val="28"/>
          <w:szCs w:val="28"/>
        </w:rPr>
        <w:t>Руководитель</w:t>
      </w:r>
    </w:p>
    <w:p w14:paraId="4466240E" w14:textId="77777777" w:rsidR="00C57782" w:rsidRPr="002B503C" w:rsidRDefault="00C57782" w:rsidP="00C57782">
      <w:pPr>
        <w:autoSpaceDE w:val="0"/>
        <w:autoSpaceDN w:val="0"/>
        <w:adjustRightInd w:val="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2B503C">
        <w:rPr>
          <w:rFonts w:ascii="Liberation Serif" w:hAnsi="Liberation Serif" w:cs="Liberation Serif"/>
          <w:sz w:val="28"/>
          <w:szCs w:val="28"/>
        </w:rPr>
        <w:t>организации (учреждения)</w:t>
      </w:r>
      <w:r w:rsidRPr="002B503C">
        <w:rPr>
          <w:rFonts w:ascii="Liberation Serif" w:hAnsi="Liberation Serif" w:cs="Liberation Serif"/>
          <w:sz w:val="28"/>
          <w:szCs w:val="28"/>
        </w:rPr>
        <w:tab/>
      </w:r>
      <w:r w:rsidRPr="002B503C">
        <w:rPr>
          <w:rFonts w:ascii="Liberation Serif" w:hAnsi="Liberation Serif" w:cs="Liberation Serif"/>
          <w:sz w:val="28"/>
          <w:szCs w:val="28"/>
        </w:rPr>
        <w:tab/>
      </w:r>
      <w:r w:rsidRPr="002B503C">
        <w:rPr>
          <w:rFonts w:ascii="Liberation Serif" w:hAnsi="Liberation Serif" w:cs="Liberation Serif"/>
          <w:sz w:val="28"/>
          <w:szCs w:val="28"/>
        </w:rPr>
        <w:tab/>
      </w:r>
      <w:r w:rsidRPr="002B503C">
        <w:rPr>
          <w:rFonts w:ascii="Liberation Serif" w:hAnsi="Liberation Serif" w:cs="Liberation Serif"/>
          <w:sz w:val="28"/>
          <w:szCs w:val="28"/>
        </w:rPr>
        <w:tab/>
      </w:r>
      <w:r w:rsidRPr="002B503C">
        <w:rPr>
          <w:rFonts w:ascii="Liberation Serif" w:hAnsi="Liberation Serif" w:cs="Liberation Serif"/>
          <w:sz w:val="28"/>
          <w:szCs w:val="28"/>
        </w:rPr>
        <w:tab/>
        <w:t>_____________________</w:t>
      </w:r>
    </w:p>
    <w:p w14:paraId="1D8207AD" w14:textId="77777777" w:rsidR="00C57782" w:rsidRPr="002B503C" w:rsidRDefault="00C57782" w:rsidP="00C57782">
      <w:pPr>
        <w:spacing w:line="360" w:lineRule="auto"/>
        <w:rPr>
          <w:rFonts w:ascii="Liberation Serif" w:hAnsi="Liberation Serif" w:cs="Liberation Serif"/>
        </w:rPr>
      </w:pPr>
      <w:r w:rsidRPr="002B503C">
        <w:rPr>
          <w:rFonts w:ascii="Liberation Serif" w:hAnsi="Liberation Serif" w:cs="Liberation Serif"/>
          <w:sz w:val="28"/>
          <w:szCs w:val="28"/>
        </w:rPr>
        <w:t xml:space="preserve">                                                 </w:t>
      </w:r>
      <w:r w:rsidRPr="002B503C">
        <w:rPr>
          <w:rFonts w:ascii="Liberation Serif" w:hAnsi="Liberation Serif" w:cs="Liberation Serif"/>
        </w:rPr>
        <w:t xml:space="preserve">                                                                         (Ф.И.О., подпись)</w:t>
      </w:r>
    </w:p>
    <w:p w14:paraId="0D2FA470" w14:textId="77777777" w:rsidR="000D10AF" w:rsidRPr="000D10AF" w:rsidRDefault="000D10AF" w:rsidP="000D10AF">
      <w:pPr>
        <w:tabs>
          <w:tab w:val="left" w:pos="5672"/>
        </w:tabs>
        <w:rPr>
          <w:rFonts w:ascii="Liberation Serif" w:hAnsi="Liberation Serif" w:cs="Liberation Serif"/>
          <w:sz w:val="28"/>
          <w:szCs w:val="28"/>
        </w:rPr>
      </w:pPr>
    </w:p>
    <w:sectPr w:rsidR="000D10AF" w:rsidRPr="000D10AF" w:rsidSect="000D10AF">
      <w:headerReference w:type="even" r:id="rId8"/>
      <w:headerReference w:type="default" r:id="rId9"/>
      <w:headerReference w:type="firs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D54E1" w14:textId="77777777" w:rsidR="00C21A41" w:rsidRDefault="00C21A41">
      <w:r>
        <w:separator/>
      </w:r>
    </w:p>
  </w:endnote>
  <w:endnote w:type="continuationSeparator" w:id="0">
    <w:p w14:paraId="1DD8ED00" w14:textId="77777777" w:rsidR="00C21A41" w:rsidRDefault="00C21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E9AEB" w14:textId="77777777" w:rsidR="00C21A41" w:rsidRDefault="00C21A41">
      <w:r>
        <w:separator/>
      </w:r>
    </w:p>
  </w:footnote>
  <w:footnote w:type="continuationSeparator" w:id="0">
    <w:p w14:paraId="020AC764" w14:textId="77777777" w:rsidR="00C21A41" w:rsidRDefault="00C21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35528" w14:textId="77777777" w:rsidR="00E02C8E" w:rsidRDefault="00E02C8E" w:rsidP="00C55606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286C702" w14:textId="77777777" w:rsidR="00E02C8E" w:rsidRDefault="00E02C8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A636F" w14:textId="77777777" w:rsidR="00E02C8E" w:rsidRDefault="00E02C8E" w:rsidP="00C55606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8195A">
      <w:rPr>
        <w:rStyle w:val="a7"/>
        <w:noProof/>
      </w:rPr>
      <w:t>6</w:t>
    </w:r>
    <w:r>
      <w:rPr>
        <w:rStyle w:val="a7"/>
      </w:rPr>
      <w:fldChar w:fldCharType="end"/>
    </w:r>
  </w:p>
  <w:p w14:paraId="47758140" w14:textId="77777777" w:rsidR="00E02C8E" w:rsidRDefault="00E02C8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09E2A" w14:textId="77777777" w:rsidR="00E02C8E" w:rsidRDefault="00E02C8E" w:rsidP="005460EB">
    <w:pPr>
      <w:pStyle w:val="a4"/>
      <w:tabs>
        <w:tab w:val="left" w:pos="8325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z w:val="28"/>
        <w:szCs w:val="28"/>
      </w:rPr>
    </w:lvl>
  </w:abstractNum>
  <w:abstractNum w:abstractNumId="2" w15:restartNumberingAfterBreak="0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z w:val="28"/>
        <w:szCs w:val="28"/>
      </w:rPr>
    </w:lvl>
  </w:abstractNum>
  <w:abstractNum w:abstractNumId="3" w15:restartNumberingAfterBreak="0">
    <w:nsid w:val="00000007"/>
    <w:multiLevelType w:val="singleLevel"/>
    <w:tmpl w:val="00000007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Liberation Serif" w:hAnsi="Liberation Serif" w:cs="Liberation Serif"/>
        <w:b w:val="0"/>
        <w:sz w:val="28"/>
        <w:szCs w:val="28"/>
      </w:rPr>
    </w:lvl>
  </w:abstractNum>
  <w:abstractNum w:abstractNumId="4" w15:restartNumberingAfterBreak="0">
    <w:nsid w:val="00000008"/>
    <w:multiLevelType w:val="singleLevel"/>
    <w:tmpl w:val="00000008"/>
    <w:name w:val="WW8Num15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z w:val="28"/>
        <w:szCs w:val="2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AA4"/>
    <w:rsid w:val="000101EC"/>
    <w:rsid w:val="000256D4"/>
    <w:rsid w:val="000462E0"/>
    <w:rsid w:val="00046F80"/>
    <w:rsid w:val="00047A71"/>
    <w:rsid w:val="00071F9F"/>
    <w:rsid w:val="000A31A8"/>
    <w:rsid w:val="000D10AF"/>
    <w:rsid w:val="000F6E9B"/>
    <w:rsid w:val="00151CD2"/>
    <w:rsid w:val="00170B33"/>
    <w:rsid w:val="00174C6B"/>
    <w:rsid w:val="0018112F"/>
    <w:rsid w:val="001A3139"/>
    <w:rsid w:val="001A5F00"/>
    <w:rsid w:val="001B1555"/>
    <w:rsid w:val="001B5DFE"/>
    <w:rsid w:val="001C05A0"/>
    <w:rsid w:val="001C5E0D"/>
    <w:rsid w:val="001D2B2E"/>
    <w:rsid w:val="001D7B27"/>
    <w:rsid w:val="001E0D71"/>
    <w:rsid w:val="001E3F55"/>
    <w:rsid w:val="001F6A91"/>
    <w:rsid w:val="002116A4"/>
    <w:rsid w:val="00222090"/>
    <w:rsid w:val="00235CF8"/>
    <w:rsid w:val="00255648"/>
    <w:rsid w:val="0026207A"/>
    <w:rsid w:val="00264650"/>
    <w:rsid w:val="0027042F"/>
    <w:rsid w:val="0027768B"/>
    <w:rsid w:val="002B6319"/>
    <w:rsid w:val="002B6E55"/>
    <w:rsid w:val="002C03C1"/>
    <w:rsid w:val="002C4884"/>
    <w:rsid w:val="002E3C39"/>
    <w:rsid w:val="002F0AF2"/>
    <w:rsid w:val="00306273"/>
    <w:rsid w:val="00306AB0"/>
    <w:rsid w:val="00325976"/>
    <w:rsid w:val="003601A6"/>
    <w:rsid w:val="0036599B"/>
    <w:rsid w:val="003A3A55"/>
    <w:rsid w:val="003D66D7"/>
    <w:rsid w:val="003E09E4"/>
    <w:rsid w:val="003F42D4"/>
    <w:rsid w:val="00426FB2"/>
    <w:rsid w:val="0043553E"/>
    <w:rsid w:val="004432A3"/>
    <w:rsid w:val="00452E19"/>
    <w:rsid w:val="00476B4A"/>
    <w:rsid w:val="00491B87"/>
    <w:rsid w:val="0049343F"/>
    <w:rsid w:val="00495094"/>
    <w:rsid w:val="004C2496"/>
    <w:rsid w:val="004C4BD1"/>
    <w:rsid w:val="004C6AC9"/>
    <w:rsid w:val="004C734C"/>
    <w:rsid w:val="004E30DC"/>
    <w:rsid w:val="004F44FB"/>
    <w:rsid w:val="0051680C"/>
    <w:rsid w:val="00516D81"/>
    <w:rsid w:val="00526E20"/>
    <w:rsid w:val="005460EB"/>
    <w:rsid w:val="00576A53"/>
    <w:rsid w:val="005F1B52"/>
    <w:rsid w:val="00657CF6"/>
    <w:rsid w:val="006661B1"/>
    <w:rsid w:val="006832E2"/>
    <w:rsid w:val="006956BA"/>
    <w:rsid w:val="006B314B"/>
    <w:rsid w:val="006C72F2"/>
    <w:rsid w:val="006D0499"/>
    <w:rsid w:val="006F279C"/>
    <w:rsid w:val="007147B9"/>
    <w:rsid w:val="00716AA6"/>
    <w:rsid w:val="007228E1"/>
    <w:rsid w:val="00734BB4"/>
    <w:rsid w:val="00736812"/>
    <w:rsid w:val="00765613"/>
    <w:rsid w:val="007A26E3"/>
    <w:rsid w:val="007A50AA"/>
    <w:rsid w:val="007A6611"/>
    <w:rsid w:val="007E5C02"/>
    <w:rsid w:val="007E7533"/>
    <w:rsid w:val="0080458D"/>
    <w:rsid w:val="00804F28"/>
    <w:rsid w:val="008071EA"/>
    <w:rsid w:val="008109A2"/>
    <w:rsid w:val="00813EBA"/>
    <w:rsid w:val="0082111F"/>
    <w:rsid w:val="008307D1"/>
    <w:rsid w:val="00836482"/>
    <w:rsid w:val="008546C4"/>
    <w:rsid w:val="0086689F"/>
    <w:rsid w:val="00867CC0"/>
    <w:rsid w:val="008B5A71"/>
    <w:rsid w:val="008C18A1"/>
    <w:rsid w:val="008D0964"/>
    <w:rsid w:val="00905A76"/>
    <w:rsid w:val="00905C4A"/>
    <w:rsid w:val="00913732"/>
    <w:rsid w:val="00916276"/>
    <w:rsid w:val="009409AB"/>
    <w:rsid w:val="0094305B"/>
    <w:rsid w:val="00952867"/>
    <w:rsid w:val="0095589E"/>
    <w:rsid w:val="00961460"/>
    <w:rsid w:val="009A1B35"/>
    <w:rsid w:val="009B2831"/>
    <w:rsid w:val="009B6CF2"/>
    <w:rsid w:val="009C2500"/>
    <w:rsid w:val="009E4F4D"/>
    <w:rsid w:val="009F67B6"/>
    <w:rsid w:val="00A0236E"/>
    <w:rsid w:val="00A07000"/>
    <w:rsid w:val="00A1041B"/>
    <w:rsid w:val="00A73576"/>
    <w:rsid w:val="00A7776F"/>
    <w:rsid w:val="00AA0905"/>
    <w:rsid w:val="00AB0D57"/>
    <w:rsid w:val="00AB6453"/>
    <w:rsid w:val="00AE2B9B"/>
    <w:rsid w:val="00B00F3E"/>
    <w:rsid w:val="00B256F4"/>
    <w:rsid w:val="00B33689"/>
    <w:rsid w:val="00B47840"/>
    <w:rsid w:val="00B53EB9"/>
    <w:rsid w:val="00B60C9E"/>
    <w:rsid w:val="00B76CDC"/>
    <w:rsid w:val="00B83C75"/>
    <w:rsid w:val="00B83F48"/>
    <w:rsid w:val="00B84A89"/>
    <w:rsid w:val="00BB71A3"/>
    <w:rsid w:val="00BB7D1F"/>
    <w:rsid w:val="00BC486B"/>
    <w:rsid w:val="00BE5FBE"/>
    <w:rsid w:val="00BE72ED"/>
    <w:rsid w:val="00C07EDA"/>
    <w:rsid w:val="00C13466"/>
    <w:rsid w:val="00C214D5"/>
    <w:rsid w:val="00C21A41"/>
    <w:rsid w:val="00C24032"/>
    <w:rsid w:val="00C44BEE"/>
    <w:rsid w:val="00C55606"/>
    <w:rsid w:val="00C57782"/>
    <w:rsid w:val="00C73D91"/>
    <w:rsid w:val="00C9607D"/>
    <w:rsid w:val="00C97134"/>
    <w:rsid w:val="00CB205F"/>
    <w:rsid w:val="00CB23FE"/>
    <w:rsid w:val="00CD1A4F"/>
    <w:rsid w:val="00CD1AED"/>
    <w:rsid w:val="00CD62AF"/>
    <w:rsid w:val="00CE7E7A"/>
    <w:rsid w:val="00CF4161"/>
    <w:rsid w:val="00CF605A"/>
    <w:rsid w:val="00D157B8"/>
    <w:rsid w:val="00D405ED"/>
    <w:rsid w:val="00D55BA9"/>
    <w:rsid w:val="00D608B3"/>
    <w:rsid w:val="00D64155"/>
    <w:rsid w:val="00D66707"/>
    <w:rsid w:val="00D772A1"/>
    <w:rsid w:val="00D8195A"/>
    <w:rsid w:val="00D82C03"/>
    <w:rsid w:val="00D97BB3"/>
    <w:rsid w:val="00DB2435"/>
    <w:rsid w:val="00DB393A"/>
    <w:rsid w:val="00DC0A5A"/>
    <w:rsid w:val="00DD7638"/>
    <w:rsid w:val="00DE5AE9"/>
    <w:rsid w:val="00E02C8E"/>
    <w:rsid w:val="00E07A7A"/>
    <w:rsid w:val="00E26892"/>
    <w:rsid w:val="00E474FA"/>
    <w:rsid w:val="00E50D76"/>
    <w:rsid w:val="00E538B6"/>
    <w:rsid w:val="00E92CB9"/>
    <w:rsid w:val="00E9725D"/>
    <w:rsid w:val="00EB04A9"/>
    <w:rsid w:val="00EC3DE0"/>
    <w:rsid w:val="00EC4903"/>
    <w:rsid w:val="00F156BE"/>
    <w:rsid w:val="00F24E43"/>
    <w:rsid w:val="00F274B3"/>
    <w:rsid w:val="00F36C14"/>
    <w:rsid w:val="00F47AA4"/>
    <w:rsid w:val="00F715A7"/>
    <w:rsid w:val="00F75072"/>
    <w:rsid w:val="00F764E7"/>
    <w:rsid w:val="00F807B7"/>
    <w:rsid w:val="00FB6612"/>
    <w:rsid w:val="00FD438F"/>
    <w:rsid w:val="00FD5BF8"/>
    <w:rsid w:val="00FF29A2"/>
    <w:rsid w:val="00FF46CB"/>
    <w:rsid w:val="00FF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C3C3BA"/>
  <w15:docId w15:val="{6BC531C1-3123-44B6-88AD-8A658595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0499"/>
    <w:rPr>
      <w:rFonts w:ascii="Times New Roman CYR" w:hAnsi="Times New Roman CYR"/>
    </w:rPr>
  </w:style>
  <w:style w:type="paragraph" w:styleId="1">
    <w:name w:val="heading 1"/>
    <w:basedOn w:val="a"/>
    <w:next w:val="a"/>
    <w:link w:val="10"/>
    <w:qFormat/>
    <w:rsid w:val="003601A6"/>
    <w:pPr>
      <w:keepNext/>
      <w:tabs>
        <w:tab w:val="num" w:pos="0"/>
      </w:tabs>
      <w:suppressAutoHyphens/>
      <w:spacing w:line="360" w:lineRule="auto"/>
      <w:ind w:firstLine="709"/>
      <w:jc w:val="both"/>
      <w:outlineLvl w:val="0"/>
    </w:pPr>
    <w:rPr>
      <w:rFonts w:ascii="Times New Roman" w:hAnsi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6D0499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table" w:styleId="a3">
    <w:name w:val="Table Grid"/>
    <w:basedOn w:val="a1"/>
    <w:rsid w:val="006D0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D0499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6D0499"/>
    <w:pPr>
      <w:tabs>
        <w:tab w:val="center" w:pos="4677"/>
        <w:tab w:val="right" w:pos="9355"/>
      </w:tabs>
    </w:pPr>
  </w:style>
  <w:style w:type="paragraph" w:customStyle="1" w:styleId="a6">
    <w:name w:val="Документ ИКСО"/>
    <w:basedOn w:val="a"/>
    <w:rsid w:val="00CD62AF"/>
    <w:pPr>
      <w:spacing w:before="120" w:line="360" w:lineRule="auto"/>
      <w:ind w:firstLine="709"/>
      <w:jc w:val="both"/>
    </w:pPr>
    <w:rPr>
      <w:sz w:val="28"/>
      <w:szCs w:val="28"/>
    </w:rPr>
  </w:style>
  <w:style w:type="character" w:styleId="a7">
    <w:name w:val="page number"/>
    <w:basedOn w:val="a0"/>
    <w:rsid w:val="00C55606"/>
  </w:style>
  <w:style w:type="paragraph" w:styleId="a8">
    <w:name w:val="Balloon Text"/>
    <w:basedOn w:val="a"/>
    <w:semiHidden/>
    <w:rsid w:val="00CE7E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83F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Абзац1"/>
    <w:basedOn w:val="a"/>
    <w:rsid w:val="00071F9F"/>
    <w:pPr>
      <w:widowControl w:val="0"/>
      <w:autoSpaceDE w:val="0"/>
      <w:autoSpaceDN w:val="0"/>
      <w:spacing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styleId="2">
    <w:name w:val="Body Text 2"/>
    <w:basedOn w:val="a"/>
    <w:rsid w:val="00071F9F"/>
    <w:pPr>
      <w:jc w:val="center"/>
    </w:pPr>
    <w:rPr>
      <w:rFonts w:ascii="Times New Roman" w:hAnsi="Times New Roman"/>
      <w:b/>
      <w:bCs/>
      <w:sz w:val="32"/>
      <w:szCs w:val="34"/>
    </w:rPr>
  </w:style>
  <w:style w:type="character" w:styleId="a9">
    <w:name w:val="Hyperlink"/>
    <w:basedOn w:val="a0"/>
    <w:rsid w:val="00657CF6"/>
    <w:rPr>
      <w:color w:val="0000FF"/>
      <w:u w:val="single"/>
    </w:rPr>
  </w:style>
  <w:style w:type="paragraph" w:customStyle="1" w:styleId="ConsNormal">
    <w:name w:val="ConsNormal"/>
    <w:rsid w:val="00657C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a">
    <w:name w:val="Body Text"/>
    <w:basedOn w:val="a"/>
    <w:link w:val="ab"/>
    <w:rsid w:val="003601A6"/>
    <w:pPr>
      <w:spacing w:after="120"/>
    </w:pPr>
  </w:style>
  <w:style w:type="character" w:customStyle="1" w:styleId="ab">
    <w:name w:val="Основной текст Знак"/>
    <w:basedOn w:val="a0"/>
    <w:link w:val="aa"/>
    <w:rsid w:val="003601A6"/>
    <w:rPr>
      <w:rFonts w:ascii="Times New Roman CYR" w:hAnsi="Times New Roman CYR"/>
    </w:rPr>
  </w:style>
  <w:style w:type="character" w:customStyle="1" w:styleId="10">
    <w:name w:val="Заголовок 1 Знак"/>
    <w:basedOn w:val="a0"/>
    <w:link w:val="1"/>
    <w:rsid w:val="003601A6"/>
    <w:rPr>
      <w:sz w:val="28"/>
      <w:szCs w:val="24"/>
      <w:lang w:eastAsia="zh-CN"/>
    </w:rPr>
  </w:style>
  <w:style w:type="character" w:customStyle="1" w:styleId="FontStyle30">
    <w:name w:val="Font Style30"/>
    <w:rsid w:val="003601A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2">
    <w:name w:val="Font Style32"/>
    <w:rsid w:val="003601A6"/>
    <w:rPr>
      <w:rFonts w:ascii="Times New Roman" w:hAnsi="Times New Roman" w:cs="Times New Roman"/>
      <w:sz w:val="26"/>
      <w:szCs w:val="26"/>
    </w:rPr>
  </w:style>
  <w:style w:type="paragraph" w:styleId="ac">
    <w:name w:val="Normal (Web)"/>
    <w:basedOn w:val="a"/>
    <w:rsid w:val="003601A6"/>
    <w:pPr>
      <w:suppressAutoHyphens/>
      <w:spacing w:before="100" w:after="100"/>
    </w:pPr>
    <w:rPr>
      <w:rFonts w:ascii="Times New Roman" w:hAnsi="Times New Roman"/>
      <w:sz w:val="24"/>
      <w:szCs w:val="24"/>
      <w:lang w:eastAsia="zh-CN"/>
    </w:rPr>
  </w:style>
  <w:style w:type="paragraph" w:customStyle="1" w:styleId="Style2">
    <w:name w:val="Style2"/>
    <w:basedOn w:val="a"/>
    <w:rsid w:val="003601A6"/>
    <w:pPr>
      <w:widowControl w:val="0"/>
      <w:suppressAutoHyphens/>
      <w:autoSpaceDE w:val="0"/>
    </w:pPr>
    <w:rPr>
      <w:rFonts w:ascii="Times New Roman" w:hAnsi="Times New Roman"/>
      <w:sz w:val="24"/>
      <w:szCs w:val="24"/>
      <w:lang w:eastAsia="zh-CN"/>
    </w:rPr>
  </w:style>
  <w:style w:type="paragraph" w:customStyle="1" w:styleId="Style9">
    <w:name w:val="Style9"/>
    <w:basedOn w:val="a"/>
    <w:rsid w:val="003601A6"/>
    <w:pPr>
      <w:widowControl w:val="0"/>
      <w:suppressAutoHyphens/>
      <w:autoSpaceDE w:val="0"/>
      <w:spacing w:line="486" w:lineRule="exact"/>
      <w:ind w:firstLine="730"/>
      <w:jc w:val="both"/>
    </w:pPr>
    <w:rPr>
      <w:rFonts w:ascii="Times New Roman" w:hAnsi="Times New Roman"/>
      <w:sz w:val="24"/>
      <w:szCs w:val="24"/>
      <w:lang w:eastAsia="zh-CN"/>
    </w:rPr>
  </w:style>
  <w:style w:type="paragraph" w:customStyle="1" w:styleId="Style12">
    <w:name w:val="Style12"/>
    <w:basedOn w:val="a"/>
    <w:rsid w:val="003601A6"/>
    <w:pPr>
      <w:widowControl w:val="0"/>
      <w:suppressAutoHyphens/>
      <w:autoSpaceDE w:val="0"/>
      <w:spacing w:line="486" w:lineRule="exact"/>
      <w:ind w:firstLine="730"/>
    </w:pPr>
    <w:rPr>
      <w:rFonts w:ascii="Times New Roman" w:hAnsi="Times New Roman"/>
      <w:sz w:val="24"/>
      <w:szCs w:val="24"/>
      <w:lang w:eastAsia="zh-CN"/>
    </w:rPr>
  </w:style>
  <w:style w:type="paragraph" w:customStyle="1" w:styleId="Style17">
    <w:name w:val="Style17"/>
    <w:basedOn w:val="a"/>
    <w:rsid w:val="003601A6"/>
    <w:pPr>
      <w:widowControl w:val="0"/>
      <w:suppressAutoHyphens/>
      <w:autoSpaceDE w:val="0"/>
      <w:spacing w:line="485" w:lineRule="exact"/>
      <w:ind w:firstLine="725"/>
      <w:jc w:val="both"/>
    </w:pPr>
    <w:rPr>
      <w:rFonts w:ascii="Times New Roman" w:hAnsi="Times New Roman"/>
      <w:sz w:val="24"/>
      <w:szCs w:val="24"/>
      <w:lang w:eastAsia="zh-CN"/>
    </w:rPr>
  </w:style>
  <w:style w:type="paragraph" w:customStyle="1" w:styleId="Style18">
    <w:name w:val="Style18"/>
    <w:basedOn w:val="a"/>
    <w:rsid w:val="003601A6"/>
    <w:pPr>
      <w:widowControl w:val="0"/>
      <w:suppressAutoHyphens/>
      <w:autoSpaceDE w:val="0"/>
      <w:spacing w:line="485" w:lineRule="exact"/>
      <w:ind w:firstLine="725"/>
      <w:jc w:val="both"/>
    </w:pPr>
    <w:rPr>
      <w:rFonts w:ascii="Times New Roman" w:hAnsi="Times New Roman"/>
      <w:sz w:val="24"/>
      <w:szCs w:val="24"/>
      <w:lang w:eastAsia="zh-CN"/>
    </w:rPr>
  </w:style>
  <w:style w:type="paragraph" w:customStyle="1" w:styleId="Style19">
    <w:name w:val="Style19"/>
    <w:basedOn w:val="a"/>
    <w:rsid w:val="003601A6"/>
    <w:pPr>
      <w:widowControl w:val="0"/>
      <w:suppressAutoHyphens/>
      <w:autoSpaceDE w:val="0"/>
      <w:spacing w:line="487" w:lineRule="exact"/>
      <w:ind w:firstLine="547"/>
      <w:jc w:val="both"/>
    </w:pPr>
    <w:rPr>
      <w:rFonts w:ascii="Times New Roman" w:hAnsi="Times New Roman"/>
      <w:sz w:val="24"/>
      <w:szCs w:val="24"/>
      <w:lang w:eastAsia="zh-CN"/>
    </w:rPr>
  </w:style>
  <w:style w:type="paragraph" w:customStyle="1" w:styleId="Style20">
    <w:name w:val="Style20"/>
    <w:basedOn w:val="a"/>
    <w:rsid w:val="003601A6"/>
    <w:pPr>
      <w:widowControl w:val="0"/>
      <w:suppressAutoHyphens/>
      <w:autoSpaceDE w:val="0"/>
      <w:spacing w:line="499" w:lineRule="exact"/>
      <w:ind w:firstLine="730"/>
      <w:jc w:val="both"/>
    </w:pPr>
    <w:rPr>
      <w:rFonts w:ascii="Times New Roman" w:hAnsi="Times New Roman"/>
      <w:sz w:val="24"/>
      <w:szCs w:val="24"/>
      <w:lang w:eastAsia="zh-CN"/>
    </w:rPr>
  </w:style>
  <w:style w:type="paragraph" w:customStyle="1" w:styleId="Style23">
    <w:name w:val="Style23"/>
    <w:basedOn w:val="a"/>
    <w:rsid w:val="003601A6"/>
    <w:pPr>
      <w:widowControl w:val="0"/>
      <w:suppressAutoHyphens/>
      <w:autoSpaceDE w:val="0"/>
      <w:spacing w:line="488" w:lineRule="exact"/>
      <w:ind w:firstLine="720"/>
      <w:jc w:val="both"/>
    </w:pPr>
    <w:rPr>
      <w:rFonts w:ascii="Times New Roma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01\AppData\Roaming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98</TotalTime>
  <Pages>4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Избирательная комиссия Свердловской обл.</Company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Сапцын</dc:creator>
  <cp:lastModifiedBy>User</cp:lastModifiedBy>
  <cp:revision>5</cp:revision>
  <cp:lastPrinted>2021-07-08T09:19:00Z</cp:lastPrinted>
  <dcterms:created xsi:type="dcterms:W3CDTF">2026-07-04T08:15:00Z</dcterms:created>
  <dcterms:modified xsi:type="dcterms:W3CDTF">2026-07-06T11:25:00Z</dcterms:modified>
</cp:coreProperties>
</file>