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A0F2" w14:textId="77777777" w:rsidR="003601A6" w:rsidRDefault="003601A6" w:rsidP="005460EB">
      <w:pPr>
        <w:widowControl w:val="0"/>
        <w:jc w:val="center"/>
        <w:rPr>
          <w:b/>
          <w:sz w:val="30"/>
          <w:szCs w:val="30"/>
        </w:rPr>
      </w:pPr>
      <w:r>
        <w:rPr>
          <w:rFonts w:ascii="Liberation Serif" w:hAnsi="Liberation Serif" w:cs="Liberation Serif"/>
          <w:noProof/>
        </w:rPr>
        <w:drawing>
          <wp:anchor distT="0" distB="0" distL="114300" distR="114300" simplePos="0" relativeHeight="251658240" behindDoc="0" locked="0" layoutInCell="1" allowOverlap="1" wp14:anchorId="34EEC1B5" wp14:editId="468A0A74">
            <wp:simplePos x="0" y="0"/>
            <wp:positionH relativeFrom="margin">
              <wp:align>center</wp:align>
            </wp:positionH>
            <wp:positionV relativeFrom="paragraph">
              <wp:posOffset>-3175</wp:posOffset>
            </wp:positionV>
            <wp:extent cx="397510" cy="723265"/>
            <wp:effectExtent l="0" t="0" r="254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5" t="-41" r="-75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D2AB9" w14:textId="77777777" w:rsidR="003601A6" w:rsidRDefault="003601A6" w:rsidP="005460EB">
      <w:pPr>
        <w:widowControl w:val="0"/>
        <w:jc w:val="center"/>
        <w:rPr>
          <w:b/>
          <w:sz w:val="30"/>
          <w:szCs w:val="30"/>
        </w:rPr>
      </w:pPr>
    </w:p>
    <w:p w14:paraId="39BCC7A2" w14:textId="77777777" w:rsidR="00E05B07" w:rsidRDefault="00E05B07" w:rsidP="005460EB">
      <w:pPr>
        <w:widowControl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1A43762F" w14:textId="77777777" w:rsidR="00E05B07" w:rsidRDefault="00E05B07" w:rsidP="005460EB">
      <w:pPr>
        <w:widowControl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2919A4DE" w14:textId="77777777" w:rsidR="005460EB" w:rsidRPr="00BE72ED" w:rsidRDefault="005460EB" w:rsidP="005460EB">
      <w:pPr>
        <w:widowControl w:val="0"/>
        <w:jc w:val="center"/>
        <w:rPr>
          <w:rFonts w:ascii="Liberation Serif" w:hAnsi="Liberation Serif" w:cs="Liberation Serif"/>
          <w:sz w:val="28"/>
          <w:szCs w:val="28"/>
        </w:rPr>
      </w:pPr>
      <w:r w:rsidRPr="00BE72ED">
        <w:rPr>
          <w:rFonts w:ascii="Liberation Serif" w:hAnsi="Liberation Serif" w:cs="Liberation Serif"/>
          <w:b/>
          <w:sz w:val="28"/>
          <w:szCs w:val="28"/>
        </w:rPr>
        <w:t xml:space="preserve">ТУРИНСКАЯ РАЙОННАЯ </w:t>
      </w:r>
    </w:p>
    <w:p w14:paraId="57D6B08A" w14:textId="77777777" w:rsidR="005460EB" w:rsidRPr="00BE72ED" w:rsidRDefault="005460EB" w:rsidP="005460EB">
      <w:pPr>
        <w:ind w:right="-5"/>
        <w:jc w:val="center"/>
        <w:rPr>
          <w:rFonts w:ascii="Liberation Serif" w:hAnsi="Liberation Serif" w:cs="Liberation Serif"/>
          <w:sz w:val="28"/>
          <w:szCs w:val="28"/>
        </w:rPr>
      </w:pPr>
      <w:r w:rsidRPr="00BE72ED">
        <w:rPr>
          <w:rFonts w:ascii="Liberation Serif" w:hAnsi="Liberation Serif" w:cs="Liberation Serif"/>
          <w:b/>
          <w:sz w:val="28"/>
          <w:szCs w:val="28"/>
        </w:rPr>
        <w:t>ТЕРРИТОРИАЛЬНАЯ ИЗБИРАТЕЛЬНАЯ КОМИССИЯ</w:t>
      </w:r>
      <w:r w:rsidRPr="00BE72ED">
        <w:rPr>
          <w:rFonts w:ascii="Liberation Serif" w:hAnsi="Liberation Serif" w:cs="Liberation Serif"/>
          <w:b/>
          <w:spacing w:val="60"/>
          <w:sz w:val="28"/>
          <w:szCs w:val="28"/>
        </w:rPr>
        <w:t xml:space="preserve"> </w:t>
      </w:r>
    </w:p>
    <w:p w14:paraId="623F7A71" w14:textId="77777777" w:rsidR="005460EB" w:rsidRPr="00BE72ED" w:rsidRDefault="005460EB" w:rsidP="005460EB">
      <w:pPr>
        <w:jc w:val="center"/>
        <w:rPr>
          <w:rFonts w:ascii="Liberation Serif" w:hAnsi="Liberation Serif" w:cs="Liberation Serif"/>
          <w:b/>
          <w:spacing w:val="60"/>
          <w:sz w:val="28"/>
          <w:szCs w:val="28"/>
        </w:rPr>
      </w:pPr>
    </w:p>
    <w:p w14:paraId="384938DD" w14:textId="77777777" w:rsidR="005460EB" w:rsidRPr="00BE72ED" w:rsidRDefault="005460EB" w:rsidP="005460EB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BE72ED">
        <w:rPr>
          <w:rFonts w:ascii="Liberation Serif" w:hAnsi="Liberation Serif" w:cs="Liberation Serif"/>
          <w:b/>
          <w:spacing w:val="60"/>
          <w:sz w:val="28"/>
          <w:szCs w:val="28"/>
        </w:rPr>
        <w:t>РЕШЕНИЕ</w:t>
      </w:r>
    </w:p>
    <w:p w14:paraId="6C173AC4" w14:textId="77777777" w:rsidR="005460EB" w:rsidRDefault="005460EB" w:rsidP="005460EB">
      <w:pPr>
        <w:pStyle w:val="11"/>
        <w:keepNext w:val="0"/>
        <w:autoSpaceDE/>
        <w:rPr>
          <w:rFonts w:ascii="Times New Roman CYR" w:hAnsi="Times New Roman CYR" w:cs="Times New Roman CYR"/>
          <w:b/>
          <w:spacing w:val="60"/>
          <w:sz w:val="30"/>
          <w:szCs w:val="3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3254"/>
      </w:tblGrid>
      <w:tr w:rsidR="005460EB" w14:paraId="61D03E8C" w14:textId="77777777" w:rsidTr="006E2327">
        <w:trPr>
          <w:trHeight w:val="282"/>
        </w:trPr>
        <w:tc>
          <w:tcPr>
            <w:tcW w:w="3107" w:type="dxa"/>
            <w:shd w:val="clear" w:color="auto" w:fill="auto"/>
          </w:tcPr>
          <w:p w14:paraId="52367227" w14:textId="1A6F0C43" w:rsidR="005460EB" w:rsidRPr="003601A6" w:rsidRDefault="0034684A" w:rsidP="00CE67B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  <w:r w:rsidR="00CE67B8">
              <w:rPr>
                <w:rFonts w:ascii="Liberation Serif" w:hAnsi="Liberation Serif" w:cs="Liberation Serif"/>
                <w:sz w:val="28"/>
                <w:szCs w:val="28"/>
              </w:rPr>
              <w:t>8</w:t>
            </w:r>
            <w:r w:rsidR="005460EB" w:rsidRPr="003601A6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CE67B8">
              <w:rPr>
                <w:rFonts w:ascii="Liberation Serif" w:hAnsi="Liberation Serif" w:cs="Liberation Serif"/>
                <w:sz w:val="28"/>
                <w:szCs w:val="28"/>
              </w:rPr>
              <w:t>мая</w:t>
            </w:r>
            <w:r w:rsidR="005460EB" w:rsidRPr="003601A6">
              <w:rPr>
                <w:rFonts w:ascii="Liberation Serif" w:hAnsi="Liberation Serif" w:cs="Liberation Serif"/>
                <w:sz w:val="28"/>
                <w:szCs w:val="28"/>
              </w:rPr>
              <w:t xml:space="preserve">  202</w:t>
            </w:r>
            <w:r w:rsidR="00CE67B8"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5460EB" w:rsidRPr="003601A6">
              <w:rPr>
                <w:rFonts w:ascii="Liberation Serif" w:hAnsi="Liberation Serif" w:cs="Liberation Serif"/>
                <w:sz w:val="28"/>
                <w:szCs w:val="28"/>
              </w:rPr>
              <w:t xml:space="preserve"> г.</w:t>
            </w:r>
          </w:p>
        </w:tc>
        <w:tc>
          <w:tcPr>
            <w:tcW w:w="3107" w:type="dxa"/>
            <w:shd w:val="clear" w:color="auto" w:fill="auto"/>
          </w:tcPr>
          <w:p w14:paraId="0DC6333D" w14:textId="77777777" w:rsidR="005460EB" w:rsidRPr="003601A6" w:rsidRDefault="005460EB" w:rsidP="006E2327">
            <w:pPr>
              <w:snapToGrid w:val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4" w:type="dxa"/>
            <w:shd w:val="clear" w:color="auto" w:fill="auto"/>
          </w:tcPr>
          <w:p w14:paraId="07A86250" w14:textId="77777777" w:rsidR="005460EB" w:rsidRPr="003601A6" w:rsidRDefault="005460EB" w:rsidP="00185E81">
            <w:pPr>
              <w:jc w:val="right"/>
              <w:rPr>
                <w:rFonts w:ascii="Liberation Serif" w:hAnsi="Liberation Serif" w:cs="Liberation Serif"/>
              </w:rPr>
            </w:pPr>
            <w:r w:rsidRPr="003601A6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CE67B8">
              <w:rPr>
                <w:rFonts w:ascii="Liberation Serif" w:hAnsi="Liberation Serif" w:cs="Liberation Serif"/>
                <w:sz w:val="28"/>
                <w:szCs w:val="28"/>
              </w:rPr>
              <w:t>5</w:t>
            </w:r>
            <w:r w:rsidRPr="003601A6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 w:rsidR="003601A6" w:rsidRPr="003601A6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  <w:r w:rsidR="00185E81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  <w:r w:rsidRPr="003601A6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</w:tr>
    </w:tbl>
    <w:p w14:paraId="0CFC7680" w14:textId="77777777" w:rsidR="005460EB" w:rsidRPr="003601A6" w:rsidRDefault="005460EB" w:rsidP="005460EB">
      <w:pPr>
        <w:jc w:val="center"/>
        <w:rPr>
          <w:rFonts w:ascii="Liberation Serif" w:hAnsi="Liberation Serif" w:cs="Liberation Serif"/>
        </w:rPr>
      </w:pPr>
      <w:r w:rsidRPr="003601A6">
        <w:rPr>
          <w:rFonts w:ascii="Liberation Serif" w:hAnsi="Liberation Serif" w:cs="Liberation Serif"/>
          <w:szCs w:val="24"/>
        </w:rPr>
        <w:t>г. Туринск</w:t>
      </w:r>
    </w:p>
    <w:p w14:paraId="4C5AC6B8" w14:textId="77777777" w:rsidR="003601A6" w:rsidRDefault="003601A6" w:rsidP="003601A6">
      <w:pPr>
        <w:widowControl w:val="0"/>
        <w:jc w:val="center"/>
        <w:rPr>
          <w:rStyle w:val="FontStyle30"/>
          <w:rFonts w:ascii="Liberation Serif" w:hAnsi="Liberation Serif" w:cs="Liberation Serif"/>
          <w:sz w:val="28"/>
          <w:szCs w:val="28"/>
        </w:rPr>
      </w:pPr>
    </w:p>
    <w:p w14:paraId="51865FDA" w14:textId="77777777" w:rsidR="00D6094C" w:rsidRDefault="00CE67B8" w:rsidP="00D6094C">
      <w:pPr>
        <w:widowControl w:val="0"/>
        <w:jc w:val="center"/>
      </w:pPr>
      <w:r w:rsidRPr="00721B69">
        <w:rPr>
          <w:rFonts w:ascii="Liberation Serif" w:hAnsi="Liberation Serif" w:cs="Liberation Serif"/>
          <w:b/>
          <w:sz w:val="28"/>
          <w:szCs w:val="28"/>
        </w:rPr>
        <w:t>О</w:t>
      </w:r>
      <w:r w:rsidR="00D6094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6B35CF">
        <w:rPr>
          <w:rFonts w:ascii="Liberation Serif" w:hAnsi="Liberation Serif" w:cs="Liberation Serif"/>
          <w:b/>
          <w:sz w:val="28"/>
          <w:szCs w:val="28"/>
        </w:rPr>
        <w:t>составе</w:t>
      </w:r>
      <w:r w:rsidR="00D6094C">
        <w:rPr>
          <w:rStyle w:val="FontStyle30"/>
          <w:rFonts w:ascii="Liberation Serif" w:hAnsi="Liberation Serif" w:cs="Liberation Serif"/>
          <w:sz w:val="28"/>
          <w:szCs w:val="28"/>
        </w:rPr>
        <w:t xml:space="preserve"> Рабочей групп</w:t>
      </w:r>
      <w:r w:rsidR="006B35CF">
        <w:rPr>
          <w:rStyle w:val="FontStyle30"/>
          <w:rFonts w:ascii="Liberation Serif" w:hAnsi="Liberation Serif" w:cs="Liberation Serif"/>
          <w:sz w:val="28"/>
          <w:szCs w:val="28"/>
        </w:rPr>
        <w:t>ы</w:t>
      </w:r>
      <w:r w:rsidR="00D6094C">
        <w:rPr>
          <w:rStyle w:val="FontStyle30"/>
          <w:rFonts w:ascii="Liberation Serif" w:hAnsi="Liberation Serif" w:cs="Liberation Serif"/>
          <w:sz w:val="28"/>
          <w:szCs w:val="28"/>
        </w:rPr>
        <w:t xml:space="preserve"> </w:t>
      </w:r>
      <w:r w:rsidR="00F503F6">
        <w:rPr>
          <w:rStyle w:val="FontStyle30"/>
          <w:rFonts w:ascii="Liberation Serif" w:hAnsi="Liberation Serif" w:cs="Liberation Serif"/>
          <w:sz w:val="28"/>
          <w:szCs w:val="28"/>
        </w:rPr>
        <w:t>по информационным спорам и иным вопросам информационного обеспечения</w:t>
      </w:r>
      <w:r w:rsidR="00F503F6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F503F6">
        <w:rPr>
          <w:rStyle w:val="FontStyle30"/>
          <w:rFonts w:ascii="Liberation Serif" w:hAnsi="Liberation Serif" w:cs="Liberation Serif"/>
          <w:sz w:val="28"/>
          <w:szCs w:val="28"/>
        </w:rPr>
        <w:t xml:space="preserve">выборов </w:t>
      </w:r>
      <w:r w:rsidR="00D6094C">
        <w:rPr>
          <w:rFonts w:ascii="Liberation Serif" w:hAnsi="Liberation Serif" w:cs="Liberation Serif"/>
          <w:b/>
          <w:bCs/>
          <w:sz w:val="28"/>
          <w:szCs w:val="28"/>
        </w:rPr>
        <w:t>Туринской районной территориальной избирательной комиссии</w:t>
      </w:r>
      <w:r w:rsidR="00D6094C">
        <w:rPr>
          <w:rFonts w:ascii="Liberation Serif" w:hAnsi="Liberation Serif" w:cs="Liberation Serif"/>
          <w:bCs/>
          <w:sz w:val="28"/>
          <w:szCs w:val="28"/>
        </w:rPr>
        <w:t xml:space="preserve"> </w:t>
      </w:r>
    </w:p>
    <w:p w14:paraId="2B181453" w14:textId="77777777" w:rsidR="00CE67B8" w:rsidRDefault="00CE67B8" w:rsidP="00CE67B8">
      <w:pPr>
        <w:pStyle w:val="ConsNormal"/>
        <w:ind w:firstLine="0"/>
        <w:jc w:val="center"/>
        <w:rPr>
          <w:rFonts w:ascii="Liberation Serif" w:hAnsi="Liberation Serif" w:cs="Liberation Serif"/>
          <w:sz w:val="28"/>
          <w:szCs w:val="28"/>
        </w:rPr>
      </w:pPr>
    </w:p>
    <w:p w14:paraId="55D07DBB" w14:textId="77777777" w:rsidR="003601A6" w:rsidRDefault="003601A6" w:rsidP="003601A6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3A745702" w14:textId="77777777" w:rsidR="003601A6" w:rsidRDefault="00185E81" w:rsidP="003601A6">
      <w:pPr>
        <w:spacing w:line="360" w:lineRule="auto"/>
        <w:ind w:firstLine="709"/>
        <w:jc w:val="both"/>
      </w:pPr>
      <w:r>
        <w:rPr>
          <w:rStyle w:val="FontStyle32"/>
          <w:rFonts w:ascii="Liberation Serif" w:hAnsi="Liberation Serif" w:cs="Liberation Serif"/>
          <w:sz w:val="28"/>
          <w:szCs w:val="28"/>
        </w:rPr>
        <w:t xml:space="preserve">Руководствуясь </w:t>
      </w:r>
      <w:r w:rsidR="003601A6">
        <w:rPr>
          <w:rStyle w:val="FontStyle32"/>
          <w:rFonts w:ascii="Liberation Serif" w:hAnsi="Liberation Serif" w:cs="Liberation Serif"/>
          <w:sz w:val="28"/>
          <w:szCs w:val="28"/>
        </w:rPr>
        <w:t>пункт</w:t>
      </w:r>
      <w:r w:rsidR="00063D23">
        <w:rPr>
          <w:rStyle w:val="FontStyle32"/>
          <w:rFonts w:ascii="Liberation Serif" w:hAnsi="Liberation Serif" w:cs="Liberation Serif"/>
          <w:sz w:val="28"/>
          <w:szCs w:val="28"/>
        </w:rPr>
        <w:t>ом</w:t>
      </w:r>
      <w:r w:rsidR="003601A6">
        <w:rPr>
          <w:rStyle w:val="FontStyle32"/>
          <w:rFonts w:ascii="Liberation Serif" w:hAnsi="Liberation Serif" w:cs="Liberation Serif"/>
          <w:sz w:val="28"/>
          <w:szCs w:val="28"/>
        </w:rPr>
        <w:t xml:space="preserve"> 9 статьи 26</w:t>
      </w:r>
      <w:r w:rsidR="004B0D4C" w:rsidRPr="004B0D4C">
        <w:rPr>
          <w:rFonts w:ascii="Liberation Serif" w:hAnsi="Liberation Serif" w:cs="Liberation Serif"/>
          <w:sz w:val="28"/>
          <w:szCs w:val="28"/>
        </w:rPr>
        <w:t xml:space="preserve"> </w:t>
      </w:r>
      <w:r w:rsidR="004B0D4C" w:rsidRPr="00B11E74">
        <w:rPr>
          <w:rFonts w:ascii="Liberation Serif" w:hAnsi="Liberation Serif" w:cs="Liberation Serif"/>
          <w:sz w:val="28"/>
          <w:szCs w:val="28"/>
        </w:rPr>
        <w:t>пунктом</w:t>
      </w:r>
      <w:r w:rsidR="004B0D4C">
        <w:rPr>
          <w:rFonts w:ascii="Liberation Serif" w:hAnsi="Liberation Serif" w:cs="Liberation Serif"/>
          <w:sz w:val="28"/>
          <w:szCs w:val="28"/>
        </w:rPr>
        <w:t>,</w:t>
      </w:r>
      <w:r w:rsidR="004B0D4C" w:rsidRPr="00B11E74">
        <w:rPr>
          <w:rFonts w:ascii="Liberation Serif" w:hAnsi="Liberation Serif" w:cs="Liberation Serif"/>
          <w:sz w:val="28"/>
          <w:szCs w:val="28"/>
        </w:rPr>
        <w:t xml:space="preserve"> 7 статьи 56</w:t>
      </w:r>
      <w:r w:rsidR="003601A6">
        <w:rPr>
          <w:rStyle w:val="FontStyle32"/>
          <w:rFonts w:ascii="Liberation Serif" w:hAnsi="Liberation Serif" w:cs="Liberation Serif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пункт</w:t>
      </w:r>
      <w:r w:rsidR="00E05B07">
        <w:rPr>
          <w:rStyle w:val="FontStyle32"/>
          <w:rFonts w:ascii="Liberation Serif" w:hAnsi="Liberation Serif" w:cs="Liberation Serif"/>
          <w:sz w:val="28"/>
          <w:szCs w:val="28"/>
        </w:rPr>
        <w:t>ом</w:t>
      </w:r>
      <w:r w:rsidR="003601A6">
        <w:rPr>
          <w:rStyle w:val="FontStyle32"/>
          <w:rFonts w:ascii="Liberation Serif" w:hAnsi="Liberation Serif" w:cs="Liberation Serif"/>
          <w:sz w:val="28"/>
          <w:szCs w:val="28"/>
        </w:rPr>
        <w:t xml:space="preserve"> 1 статьи 25</w:t>
      </w:r>
      <w:r w:rsidR="00A12DE3">
        <w:rPr>
          <w:rStyle w:val="FontStyle32"/>
          <w:rFonts w:ascii="Liberation Serif" w:hAnsi="Liberation Serif" w:cs="Liberation Serif"/>
          <w:sz w:val="28"/>
          <w:szCs w:val="28"/>
        </w:rPr>
        <w:t xml:space="preserve">, </w:t>
      </w:r>
      <w:r w:rsidR="00A12DE3" w:rsidRPr="00B11E74">
        <w:rPr>
          <w:rFonts w:ascii="Liberation Serif" w:hAnsi="Liberation Serif" w:cs="Liberation Serif"/>
          <w:sz w:val="28"/>
          <w:szCs w:val="28"/>
        </w:rPr>
        <w:t xml:space="preserve">пунктом 1 статьи 70 </w:t>
      </w:r>
      <w:r w:rsidR="003601A6">
        <w:rPr>
          <w:rStyle w:val="FontStyle32"/>
          <w:rFonts w:ascii="Liberation Serif" w:hAnsi="Liberation Serif" w:cs="Liberation Serif"/>
          <w:sz w:val="28"/>
          <w:szCs w:val="28"/>
        </w:rPr>
        <w:t>Избирательного кодекса Свердловской области</w:t>
      </w:r>
      <w:r w:rsidR="003601A6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 xml:space="preserve">Положением о </w:t>
      </w:r>
      <w:r w:rsidR="00E05B07" w:rsidRPr="00D6094C">
        <w:rPr>
          <w:rStyle w:val="FontStyle30"/>
          <w:rFonts w:ascii="Liberation Serif" w:hAnsi="Liberation Serif" w:cs="Liberation Serif"/>
          <w:b w:val="0"/>
          <w:sz w:val="28"/>
          <w:szCs w:val="28"/>
        </w:rPr>
        <w:t xml:space="preserve">Рабочей группе </w:t>
      </w:r>
      <w:r w:rsidR="00E05B07" w:rsidRPr="00B42050">
        <w:rPr>
          <w:rStyle w:val="FontStyle30"/>
          <w:rFonts w:ascii="Liberation Serif" w:hAnsi="Liberation Serif" w:cs="Liberation Serif"/>
          <w:b w:val="0"/>
          <w:sz w:val="28"/>
          <w:szCs w:val="28"/>
        </w:rPr>
        <w:t>по информационным спорам и иным вопросам информационного обеспечения</w:t>
      </w:r>
      <w:r w:rsidR="00E05B07" w:rsidRPr="00B42050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E05B07" w:rsidRPr="00B42050">
        <w:rPr>
          <w:rStyle w:val="FontStyle30"/>
          <w:rFonts w:ascii="Liberation Serif" w:hAnsi="Liberation Serif" w:cs="Liberation Serif"/>
          <w:b w:val="0"/>
          <w:sz w:val="28"/>
          <w:szCs w:val="28"/>
        </w:rPr>
        <w:t xml:space="preserve">выборов </w:t>
      </w:r>
      <w:r w:rsidR="00E05B07" w:rsidRPr="00B42050">
        <w:rPr>
          <w:rFonts w:ascii="Liberation Serif" w:hAnsi="Liberation Serif" w:cs="Liberation Serif"/>
          <w:bCs/>
          <w:sz w:val="28"/>
          <w:szCs w:val="28"/>
        </w:rPr>
        <w:t>Туринской районной территориальной избирательной комиссии</w:t>
      </w:r>
      <w:r w:rsidR="000851CD">
        <w:rPr>
          <w:rFonts w:ascii="Liberation Serif" w:hAnsi="Liberation Serif" w:cs="Liberation Serif"/>
          <w:bCs/>
          <w:sz w:val="28"/>
          <w:szCs w:val="28"/>
        </w:rPr>
        <w:t>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3601A6">
        <w:rPr>
          <w:rFonts w:ascii="Liberation Serif" w:hAnsi="Liberation Serif" w:cs="Liberation Serif"/>
          <w:sz w:val="28"/>
          <w:szCs w:val="28"/>
        </w:rPr>
        <w:t xml:space="preserve">Туринская районная территориальная избирательная комиссия </w:t>
      </w:r>
      <w:r w:rsidR="003601A6">
        <w:rPr>
          <w:rFonts w:ascii="Liberation Serif" w:hAnsi="Liberation Serif" w:cs="Liberation Serif"/>
          <w:b/>
          <w:sz w:val="28"/>
          <w:szCs w:val="28"/>
        </w:rPr>
        <w:t>р е ш и л а:</w:t>
      </w:r>
      <w:r w:rsidR="003601A6">
        <w:rPr>
          <w:rFonts w:ascii="Liberation Serif" w:hAnsi="Liberation Serif" w:cs="Liberation Serif"/>
          <w:sz w:val="28"/>
          <w:szCs w:val="28"/>
          <w:lang w:val="x-none" w:eastAsia="x-none"/>
        </w:rPr>
        <w:t xml:space="preserve"> </w:t>
      </w:r>
    </w:p>
    <w:p w14:paraId="1C3ACD08" w14:textId="77777777" w:rsidR="003601A6" w:rsidRDefault="003601A6" w:rsidP="003601A6">
      <w:pPr>
        <w:spacing w:line="360" w:lineRule="auto"/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1. </w:t>
      </w:r>
      <w:r>
        <w:rPr>
          <w:rStyle w:val="FontStyle32"/>
          <w:rFonts w:ascii="Liberation Serif" w:hAnsi="Liberation Serif" w:cs="Liberation Serif"/>
          <w:sz w:val="28"/>
          <w:szCs w:val="28"/>
        </w:rPr>
        <w:t xml:space="preserve">Утвердить </w:t>
      </w:r>
      <w:r w:rsidR="00185E81">
        <w:rPr>
          <w:rStyle w:val="FontStyle32"/>
          <w:rFonts w:ascii="Liberation Serif" w:hAnsi="Liberation Serif" w:cs="Liberation Serif"/>
          <w:sz w:val="28"/>
          <w:szCs w:val="28"/>
        </w:rPr>
        <w:t>состав</w:t>
      </w:r>
      <w:r w:rsidR="00D6094C" w:rsidRPr="00D6094C">
        <w:rPr>
          <w:rStyle w:val="FontStyle30"/>
          <w:rFonts w:ascii="Liberation Serif" w:hAnsi="Liberation Serif" w:cs="Liberation Serif"/>
          <w:b w:val="0"/>
          <w:sz w:val="28"/>
          <w:szCs w:val="28"/>
        </w:rPr>
        <w:t xml:space="preserve"> Рабочей групп</w:t>
      </w:r>
      <w:r w:rsidR="00185E81">
        <w:rPr>
          <w:rStyle w:val="FontStyle30"/>
          <w:rFonts w:ascii="Liberation Serif" w:hAnsi="Liberation Serif" w:cs="Liberation Serif"/>
          <w:b w:val="0"/>
          <w:sz w:val="28"/>
          <w:szCs w:val="28"/>
        </w:rPr>
        <w:t>ы</w:t>
      </w:r>
      <w:r w:rsidR="00D6094C" w:rsidRPr="00D6094C">
        <w:rPr>
          <w:rStyle w:val="FontStyle30"/>
          <w:rFonts w:ascii="Liberation Serif" w:hAnsi="Liberation Serif" w:cs="Liberation Serif"/>
          <w:b w:val="0"/>
          <w:sz w:val="28"/>
          <w:szCs w:val="28"/>
        </w:rPr>
        <w:t xml:space="preserve"> по информационным спорам и иным вопросам информационного обеспечения</w:t>
      </w:r>
      <w:r w:rsidR="00185E81">
        <w:rPr>
          <w:rStyle w:val="FontStyle30"/>
          <w:rFonts w:ascii="Liberation Serif" w:hAnsi="Liberation Serif" w:cs="Liberation Serif"/>
          <w:b w:val="0"/>
          <w:sz w:val="28"/>
          <w:szCs w:val="28"/>
        </w:rPr>
        <w:t xml:space="preserve"> выборов</w:t>
      </w:r>
      <w:r w:rsidR="00D6094C" w:rsidRPr="00D6094C">
        <w:rPr>
          <w:rStyle w:val="FontStyle30"/>
          <w:rFonts w:ascii="Liberation Serif" w:hAnsi="Liberation Serif" w:cs="Liberation Serif"/>
          <w:b w:val="0"/>
          <w:sz w:val="28"/>
          <w:szCs w:val="28"/>
        </w:rPr>
        <w:t xml:space="preserve"> </w:t>
      </w:r>
      <w:r w:rsidR="00185E81" w:rsidRPr="00D6094C">
        <w:rPr>
          <w:rFonts w:ascii="Liberation Serif" w:hAnsi="Liberation Serif" w:cs="Liberation Serif"/>
          <w:bCs/>
          <w:sz w:val="28"/>
          <w:szCs w:val="28"/>
        </w:rPr>
        <w:t>Туринской районной территориальной избирательной комиссии</w:t>
      </w:r>
      <w:r w:rsidR="00D6094C">
        <w:rPr>
          <w:rStyle w:val="FontStyle30"/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bCs/>
          <w:sz w:val="28"/>
          <w:szCs w:val="28"/>
        </w:rPr>
        <w:t>(</w:t>
      </w:r>
      <w:r w:rsidR="00D6094C" w:rsidRPr="005A492A">
        <w:rPr>
          <w:rFonts w:ascii="Liberation Serif" w:hAnsi="Liberation Serif" w:cs="Liberation Serif"/>
          <w:sz w:val="28"/>
          <w:szCs w:val="28"/>
        </w:rPr>
        <w:t>прилагается</w:t>
      </w:r>
      <w:r>
        <w:rPr>
          <w:rFonts w:ascii="Liberation Serif" w:hAnsi="Liberation Serif" w:cs="Liberation Serif"/>
          <w:bCs/>
          <w:sz w:val="28"/>
          <w:szCs w:val="28"/>
        </w:rPr>
        <w:t>).</w:t>
      </w:r>
    </w:p>
    <w:p w14:paraId="16D87590" w14:textId="77777777" w:rsidR="00E913B7" w:rsidRDefault="00185E81" w:rsidP="00B60A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3601A6" w:rsidRPr="00B60A33">
        <w:rPr>
          <w:rFonts w:ascii="Liberation Serif" w:hAnsi="Liberation Serif" w:cs="Liberation Serif"/>
          <w:sz w:val="28"/>
          <w:szCs w:val="28"/>
        </w:rPr>
        <w:t xml:space="preserve">. </w:t>
      </w:r>
      <w:r w:rsidR="00E913B7" w:rsidRPr="00B60A33">
        <w:rPr>
          <w:rFonts w:ascii="Liberation Serif" w:hAnsi="Liberation Serif" w:cs="Liberation Serif"/>
          <w:color w:val="000000"/>
          <w:sz w:val="28"/>
          <w:szCs w:val="28"/>
        </w:rPr>
        <w:t xml:space="preserve">Разместить настоящее решение на странице </w:t>
      </w:r>
      <w:r w:rsidR="00E913B7" w:rsidRPr="00B60A33">
        <w:rPr>
          <w:rFonts w:ascii="Liberation Serif" w:hAnsi="Liberation Serif" w:cs="Liberation Serif"/>
          <w:sz w:val="28"/>
          <w:szCs w:val="28"/>
        </w:rPr>
        <w:t>Туринской районной</w:t>
      </w:r>
      <w:r w:rsidR="00E913B7">
        <w:rPr>
          <w:rFonts w:ascii="Liberation Serif" w:hAnsi="Liberation Serif" w:cs="Liberation Serif"/>
          <w:sz w:val="28"/>
          <w:szCs w:val="28"/>
        </w:rPr>
        <w:t xml:space="preserve"> территориальной избирательной комиссии</w:t>
      </w:r>
      <w:r w:rsidR="00E913B7">
        <w:rPr>
          <w:rFonts w:ascii="Liberation Serif" w:hAnsi="Liberation Serif" w:cs="Liberation Serif"/>
          <w:color w:val="000000"/>
          <w:sz w:val="28"/>
          <w:szCs w:val="28"/>
        </w:rPr>
        <w:t xml:space="preserve"> сетевого издания Избирательной комиссии Свердловской области «Вестник избирательных комиссий Свердловской области».</w:t>
      </w:r>
    </w:p>
    <w:p w14:paraId="0922DDFF" w14:textId="77777777" w:rsidR="003601A6" w:rsidRDefault="00185E81" w:rsidP="00E05B07">
      <w:pPr>
        <w:pageBreakBefore/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3</w:t>
      </w:r>
      <w:r w:rsidR="003601A6">
        <w:rPr>
          <w:rFonts w:ascii="Liberation Serif" w:hAnsi="Liberation Serif" w:cs="Liberation Serif"/>
          <w:sz w:val="28"/>
          <w:szCs w:val="28"/>
        </w:rPr>
        <w:t xml:space="preserve">. Контроль за исполнением настоящего решения возложить на председателя </w:t>
      </w:r>
      <w:r w:rsidR="00E913B7">
        <w:rPr>
          <w:rFonts w:ascii="Liberation Serif" w:hAnsi="Liberation Serif" w:cs="Liberation Serif"/>
          <w:sz w:val="28"/>
          <w:szCs w:val="28"/>
        </w:rPr>
        <w:t xml:space="preserve">Комиссии </w:t>
      </w:r>
      <w:r w:rsidR="00D6094C">
        <w:rPr>
          <w:rFonts w:ascii="Liberation Serif" w:hAnsi="Liberation Serif" w:cs="Liberation Serif"/>
          <w:sz w:val="28"/>
          <w:szCs w:val="28"/>
        </w:rPr>
        <w:t>Ю</w:t>
      </w:r>
      <w:r w:rsidR="00E913B7">
        <w:rPr>
          <w:rFonts w:ascii="Liberation Serif" w:hAnsi="Liberation Serif" w:cs="Liberation Serif"/>
          <w:sz w:val="28"/>
          <w:szCs w:val="28"/>
        </w:rPr>
        <w:t>.</w:t>
      </w:r>
      <w:r w:rsidR="00D6094C">
        <w:rPr>
          <w:rFonts w:ascii="Liberation Serif" w:hAnsi="Liberation Serif" w:cs="Liberation Serif"/>
          <w:sz w:val="28"/>
          <w:szCs w:val="28"/>
        </w:rPr>
        <w:t>Л</w:t>
      </w:r>
      <w:r w:rsidR="00E913B7">
        <w:rPr>
          <w:rFonts w:ascii="Liberation Serif" w:hAnsi="Liberation Serif" w:cs="Liberation Serif"/>
          <w:sz w:val="28"/>
          <w:szCs w:val="28"/>
        </w:rPr>
        <w:t>.</w:t>
      </w:r>
      <w:r w:rsidR="003601A6">
        <w:rPr>
          <w:rFonts w:ascii="Liberation Serif" w:hAnsi="Liberation Serif" w:cs="Liberation Serif"/>
          <w:sz w:val="28"/>
          <w:szCs w:val="28"/>
        </w:rPr>
        <w:t xml:space="preserve"> </w:t>
      </w:r>
      <w:r w:rsidR="00D6094C">
        <w:rPr>
          <w:rFonts w:ascii="Liberation Serif" w:hAnsi="Liberation Serif" w:cs="Liberation Serif"/>
          <w:sz w:val="28"/>
          <w:szCs w:val="28"/>
        </w:rPr>
        <w:t>Коркину</w:t>
      </w:r>
      <w:r w:rsidR="003601A6">
        <w:rPr>
          <w:rFonts w:ascii="Liberation Serif" w:hAnsi="Liberation Serif" w:cs="Liberation Serif"/>
          <w:sz w:val="28"/>
          <w:szCs w:val="28"/>
        </w:rPr>
        <w:t>.</w:t>
      </w:r>
    </w:p>
    <w:p w14:paraId="19AB3A75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2265"/>
        <w:gridCol w:w="2623"/>
      </w:tblGrid>
      <w:tr w:rsidR="003601A6" w14:paraId="39418440" w14:textId="77777777" w:rsidTr="00E611E1">
        <w:tc>
          <w:tcPr>
            <w:tcW w:w="4503" w:type="dxa"/>
            <w:shd w:val="clear" w:color="auto" w:fill="auto"/>
          </w:tcPr>
          <w:p w14:paraId="58EE6488" w14:textId="77777777" w:rsidR="003601A6" w:rsidRDefault="003601A6" w:rsidP="00E611E1">
            <w:pPr>
              <w:tabs>
                <w:tab w:val="left" w:pos="4570"/>
              </w:tabs>
              <w:ind w:right="-108"/>
              <w:jc w:val="center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  <w:t>Туринской районной территориальной избирательной комиссии</w:t>
            </w:r>
          </w:p>
        </w:tc>
        <w:tc>
          <w:tcPr>
            <w:tcW w:w="2265" w:type="dxa"/>
            <w:shd w:val="clear" w:color="auto" w:fill="auto"/>
          </w:tcPr>
          <w:p w14:paraId="4C93A0EE" w14:textId="77777777" w:rsidR="003601A6" w:rsidRDefault="003601A6" w:rsidP="00E611E1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  <w:shd w:val="clear" w:color="auto" w:fill="auto"/>
          </w:tcPr>
          <w:p w14:paraId="56919709" w14:textId="77777777" w:rsidR="003601A6" w:rsidRDefault="003601A6" w:rsidP="00E611E1">
            <w:pPr>
              <w:snapToGrid w:val="0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A5C2689" w14:textId="77777777" w:rsidR="003601A6" w:rsidRDefault="003601A6" w:rsidP="00E611E1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C3F2FAF" w14:textId="77777777" w:rsidR="003601A6" w:rsidRDefault="003601A6" w:rsidP="00E611E1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0F152538" w14:textId="77777777" w:rsidR="003601A6" w:rsidRDefault="003601A6" w:rsidP="00E611E1">
            <w:pPr>
              <w:jc w:val="right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3601A6" w14:paraId="5BCE2EA2" w14:textId="77777777" w:rsidTr="00E611E1">
        <w:tc>
          <w:tcPr>
            <w:tcW w:w="4503" w:type="dxa"/>
            <w:shd w:val="clear" w:color="auto" w:fill="auto"/>
          </w:tcPr>
          <w:p w14:paraId="217B59DA" w14:textId="77777777" w:rsidR="003601A6" w:rsidRDefault="003601A6" w:rsidP="00E611E1">
            <w:pPr>
              <w:snapToGrid w:val="0"/>
              <w:ind w:right="972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265" w:type="dxa"/>
            <w:shd w:val="clear" w:color="auto" w:fill="auto"/>
          </w:tcPr>
          <w:p w14:paraId="1432C86E" w14:textId="77777777" w:rsidR="003601A6" w:rsidRDefault="003601A6" w:rsidP="00E611E1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  <w:shd w:val="clear" w:color="auto" w:fill="auto"/>
          </w:tcPr>
          <w:p w14:paraId="7B3FDB54" w14:textId="77777777" w:rsidR="003601A6" w:rsidRDefault="003601A6" w:rsidP="00E611E1">
            <w:pPr>
              <w:snapToGrid w:val="0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601A6" w14:paraId="2DF2CF88" w14:textId="77777777" w:rsidTr="00E611E1">
        <w:tc>
          <w:tcPr>
            <w:tcW w:w="4503" w:type="dxa"/>
            <w:shd w:val="clear" w:color="auto" w:fill="auto"/>
          </w:tcPr>
          <w:p w14:paraId="0FDFE647" w14:textId="77777777" w:rsidR="003601A6" w:rsidRDefault="003601A6" w:rsidP="00E611E1">
            <w:pPr>
              <w:ind w:right="-108"/>
              <w:jc w:val="center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  <w:t>Туринской районной территориальной избирательной комиссии</w:t>
            </w:r>
          </w:p>
        </w:tc>
        <w:tc>
          <w:tcPr>
            <w:tcW w:w="2265" w:type="dxa"/>
            <w:shd w:val="clear" w:color="auto" w:fill="auto"/>
          </w:tcPr>
          <w:p w14:paraId="1B91FB13" w14:textId="77777777" w:rsidR="003601A6" w:rsidRDefault="003601A6" w:rsidP="00E611E1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  <w:shd w:val="clear" w:color="auto" w:fill="auto"/>
          </w:tcPr>
          <w:p w14:paraId="4A59D41B" w14:textId="77777777" w:rsidR="003601A6" w:rsidRDefault="003601A6" w:rsidP="00E611E1">
            <w:pPr>
              <w:snapToGrid w:val="0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732ADF3B" w14:textId="77777777" w:rsidR="003601A6" w:rsidRDefault="003601A6" w:rsidP="00E611E1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EC2C8F4" w14:textId="77777777" w:rsidR="003601A6" w:rsidRDefault="003601A6" w:rsidP="00E611E1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1A40F7C" w14:textId="77777777" w:rsidR="003601A6" w:rsidRDefault="003601A6" w:rsidP="00E611E1">
            <w:pPr>
              <w:jc w:val="right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Л.Н. Лапшина</w:t>
            </w:r>
          </w:p>
        </w:tc>
      </w:tr>
    </w:tbl>
    <w:p w14:paraId="571052D2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284627E5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26753B5C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7A72F09D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2685C015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7426A1A5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091423BE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64ABD99B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2FC8083F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27F112CF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666B5255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3E427D7E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17D512DB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64412B5B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33292D0F" w14:textId="77777777" w:rsidR="003601A6" w:rsidRDefault="003601A6" w:rsidP="003601A6">
      <w:pPr>
        <w:pStyle w:val="aa"/>
        <w:suppressAutoHyphens/>
        <w:rPr>
          <w:rFonts w:ascii="Liberation Serif" w:hAnsi="Liberation Serif" w:cs="Liberation Serif"/>
        </w:rPr>
      </w:pPr>
    </w:p>
    <w:p w14:paraId="4DB25A9C" w14:textId="77777777" w:rsidR="003601A6" w:rsidRDefault="003601A6" w:rsidP="003601A6">
      <w:pPr>
        <w:suppressAutoHyphens/>
        <w:ind w:left="3958"/>
        <w:jc w:val="right"/>
        <w:rPr>
          <w:rFonts w:ascii="Liberation Serif" w:hAnsi="Liberation Serif" w:cs="Liberation Serif"/>
        </w:rPr>
      </w:pPr>
    </w:p>
    <w:p w14:paraId="4E4AFB6C" w14:textId="77777777" w:rsidR="00BE72ED" w:rsidRDefault="00BE72ED" w:rsidP="003601A6">
      <w:pPr>
        <w:suppressAutoHyphens/>
        <w:ind w:left="3958"/>
        <w:jc w:val="right"/>
        <w:rPr>
          <w:rFonts w:ascii="Liberation Serif" w:hAnsi="Liberation Serif" w:cs="Liberation Serif"/>
          <w:sz w:val="28"/>
          <w:szCs w:val="28"/>
        </w:rPr>
      </w:pPr>
    </w:p>
    <w:p w14:paraId="2D9C3587" w14:textId="77777777" w:rsidR="00E913B7" w:rsidRDefault="00E913B7" w:rsidP="00BE72ED">
      <w:pPr>
        <w:widowControl w:val="0"/>
        <w:suppressAutoHyphens/>
        <w:spacing w:line="360" w:lineRule="auto"/>
        <w:ind w:left="3958"/>
        <w:jc w:val="right"/>
        <w:rPr>
          <w:rFonts w:ascii="Liberation Serif" w:hAnsi="Liberation Serif" w:cs="Liberation Serif"/>
          <w:sz w:val="28"/>
          <w:szCs w:val="28"/>
        </w:rPr>
      </w:pPr>
    </w:p>
    <w:p w14:paraId="5CBE46F8" w14:textId="77777777" w:rsidR="00E913B7" w:rsidRDefault="00E913B7" w:rsidP="00BE72ED">
      <w:pPr>
        <w:widowControl w:val="0"/>
        <w:suppressAutoHyphens/>
        <w:spacing w:line="360" w:lineRule="auto"/>
        <w:ind w:left="3958"/>
        <w:jc w:val="right"/>
        <w:rPr>
          <w:rFonts w:ascii="Liberation Serif" w:hAnsi="Liberation Serif" w:cs="Liberation Serif"/>
          <w:sz w:val="28"/>
          <w:szCs w:val="28"/>
        </w:rPr>
      </w:pPr>
    </w:p>
    <w:p w14:paraId="0AB58A83" w14:textId="77777777" w:rsidR="00E913B7" w:rsidRDefault="00E913B7" w:rsidP="00BE72ED">
      <w:pPr>
        <w:widowControl w:val="0"/>
        <w:suppressAutoHyphens/>
        <w:spacing w:line="360" w:lineRule="auto"/>
        <w:ind w:left="3958"/>
        <w:jc w:val="right"/>
        <w:rPr>
          <w:rFonts w:ascii="Liberation Serif" w:hAnsi="Liberation Serif" w:cs="Liberation Serif"/>
          <w:sz w:val="28"/>
          <w:szCs w:val="28"/>
        </w:rPr>
      </w:pPr>
    </w:p>
    <w:p w14:paraId="718F8513" w14:textId="77777777" w:rsidR="00D6094C" w:rsidRDefault="00D6094C" w:rsidP="00BE72ED">
      <w:pPr>
        <w:widowControl w:val="0"/>
        <w:suppressAutoHyphens/>
        <w:spacing w:line="360" w:lineRule="auto"/>
        <w:ind w:left="3958"/>
        <w:jc w:val="right"/>
        <w:rPr>
          <w:rFonts w:ascii="Liberation Serif" w:hAnsi="Liberation Serif" w:cs="Liberation Serif"/>
          <w:sz w:val="28"/>
          <w:szCs w:val="28"/>
        </w:rPr>
      </w:pPr>
    </w:p>
    <w:p w14:paraId="29F120AA" w14:textId="77777777" w:rsidR="00D6094C" w:rsidRDefault="00D6094C" w:rsidP="00BE72ED">
      <w:pPr>
        <w:widowControl w:val="0"/>
        <w:suppressAutoHyphens/>
        <w:spacing w:line="360" w:lineRule="auto"/>
        <w:ind w:left="3958"/>
        <w:jc w:val="right"/>
        <w:rPr>
          <w:rFonts w:ascii="Liberation Serif" w:hAnsi="Liberation Serif" w:cs="Liberation Serif"/>
          <w:sz w:val="28"/>
          <w:szCs w:val="28"/>
        </w:rPr>
      </w:pPr>
    </w:p>
    <w:p w14:paraId="227EEFDA" w14:textId="77777777" w:rsidR="00E05B07" w:rsidRDefault="00E05B07" w:rsidP="00D6094C">
      <w:pPr>
        <w:widowControl w:val="0"/>
        <w:suppressAutoHyphens/>
        <w:ind w:left="4961"/>
        <w:jc w:val="center"/>
        <w:rPr>
          <w:rFonts w:ascii="Liberation Serif" w:hAnsi="Liberation Serif" w:cs="Liberation Serif"/>
          <w:sz w:val="28"/>
          <w:szCs w:val="28"/>
        </w:rPr>
      </w:pPr>
    </w:p>
    <w:p w14:paraId="7AC44CB8" w14:textId="77777777" w:rsidR="00E05B07" w:rsidRDefault="00E05B07" w:rsidP="00D6094C">
      <w:pPr>
        <w:widowControl w:val="0"/>
        <w:suppressAutoHyphens/>
        <w:ind w:left="4961"/>
        <w:jc w:val="center"/>
        <w:rPr>
          <w:rFonts w:ascii="Liberation Serif" w:hAnsi="Liberation Serif" w:cs="Liberation Serif"/>
          <w:sz w:val="28"/>
          <w:szCs w:val="28"/>
        </w:rPr>
      </w:pPr>
    </w:p>
    <w:p w14:paraId="57C01678" w14:textId="77777777" w:rsidR="00E05B07" w:rsidRDefault="00E05B07" w:rsidP="00D6094C">
      <w:pPr>
        <w:widowControl w:val="0"/>
        <w:suppressAutoHyphens/>
        <w:ind w:left="4961"/>
        <w:jc w:val="center"/>
        <w:rPr>
          <w:rFonts w:ascii="Liberation Serif" w:hAnsi="Liberation Serif" w:cs="Liberation Serif"/>
          <w:sz w:val="28"/>
          <w:szCs w:val="28"/>
        </w:rPr>
      </w:pPr>
    </w:p>
    <w:p w14:paraId="7F2ADB86" w14:textId="77777777" w:rsidR="00E05B07" w:rsidRDefault="00E05B07" w:rsidP="00D6094C">
      <w:pPr>
        <w:widowControl w:val="0"/>
        <w:suppressAutoHyphens/>
        <w:ind w:left="4961"/>
        <w:jc w:val="center"/>
        <w:rPr>
          <w:rFonts w:ascii="Liberation Serif" w:hAnsi="Liberation Serif" w:cs="Liberation Serif"/>
          <w:sz w:val="28"/>
          <w:szCs w:val="28"/>
        </w:rPr>
      </w:pPr>
    </w:p>
    <w:p w14:paraId="2A348D08" w14:textId="77777777" w:rsidR="00E05B07" w:rsidRDefault="00E05B07" w:rsidP="00D6094C">
      <w:pPr>
        <w:widowControl w:val="0"/>
        <w:suppressAutoHyphens/>
        <w:ind w:left="4961"/>
        <w:jc w:val="center"/>
        <w:rPr>
          <w:rFonts w:ascii="Liberation Serif" w:hAnsi="Liberation Serif" w:cs="Liberation Serif"/>
          <w:sz w:val="28"/>
          <w:szCs w:val="28"/>
        </w:rPr>
      </w:pPr>
    </w:p>
    <w:p w14:paraId="3D132E5E" w14:textId="77777777" w:rsidR="00E05B07" w:rsidRDefault="00E05B07" w:rsidP="00D6094C">
      <w:pPr>
        <w:widowControl w:val="0"/>
        <w:suppressAutoHyphens/>
        <w:ind w:left="4961"/>
        <w:jc w:val="center"/>
        <w:rPr>
          <w:rFonts w:ascii="Liberation Serif" w:hAnsi="Liberation Serif" w:cs="Liberation Serif"/>
          <w:sz w:val="28"/>
          <w:szCs w:val="28"/>
        </w:rPr>
      </w:pPr>
    </w:p>
    <w:p w14:paraId="23E6AA69" w14:textId="77777777" w:rsidR="003601A6" w:rsidRPr="00D6094C" w:rsidRDefault="00D6094C" w:rsidP="00D6094C">
      <w:pPr>
        <w:widowControl w:val="0"/>
        <w:suppressAutoHyphens/>
        <w:ind w:left="4961"/>
        <w:jc w:val="center"/>
        <w:rPr>
          <w:sz w:val="28"/>
          <w:szCs w:val="28"/>
        </w:rPr>
      </w:pPr>
      <w:r w:rsidRPr="00D6094C">
        <w:rPr>
          <w:rFonts w:ascii="Liberation Serif" w:hAnsi="Liberation Serif" w:cs="Liberation Serif"/>
          <w:sz w:val="28"/>
          <w:szCs w:val="28"/>
        </w:rPr>
        <w:lastRenderedPageBreak/>
        <w:t>УТВЕРЖДЕН</w:t>
      </w:r>
    </w:p>
    <w:p w14:paraId="632444F3" w14:textId="77777777" w:rsidR="00BE72ED" w:rsidRPr="00D6094C" w:rsidRDefault="003601A6" w:rsidP="00D6094C">
      <w:pPr>
        <w:pStyle w:val="1"/>
        <w:keepNext w:val="0"/>
        <w:widowControl w:val="0"/>
        <w:spacing w:line="240" w:lineRule="auto"/>
        <w:ind w:left="4961" w:firstLine="0"/>
        <w:jc w:val="center"/>
        <w:rPr>
          <w:rFonts w:ascii="Liberation Serif" w:hAnsi="Liberation Serif" w:cs="Liberation Serif"/>
          <w:szCs w:val="28"/>
        </w:rPr>
      </w:pPr>
      <w:r w:rsidRPr="00D6094C">
        <w:rPr>
          <w:rFonts w:ascii="Liberation Serif" w:hAnsi="Liberation Serif" w:cs="Liberation Serif"/>
          <w:szCs w:val="28"/>
        </w:rPr>
        <w:t>решени</w:t>
      </w:r>
      <w:r w:rsidR="00D6094C" w:rsidRPr="00D6094C">
        <w:rPr>
          <w:rFonts w:ascii="Liberation Serif" w:hAnsi="Liberation Serif" w:cs="Liberation Serif"/>
          <w:szCs w:val="28"/>
        </w:rPr>
        <w:t>ем</w:t>
      </w:r>
      <w:r w:rsidRPr="00D6094C">
        <w:rPr>
          <w:rFonts w:ascii="Liberation Serif" w:hAnsi="Liberation Serif" w:cs="Liberation Serif"/>
          <w:szCs w:val="28"/>
        </w:rPr>
        <w:t xml:space="preserve"> Туринской районной</w:t>
      </w:r>
    </w:p>
    <w:p w14:paraId="01761112" w14:textId="77777777" w:rsidR="00BE72ED" w:rsidRPr="00D6094C" w:rsidRDefault="003601A6" w:rsidP="00D6094C">
      <w:pPr>
        <w:pStyle w:val="1"/>
        <w:spacing w:line="240" w:lineRule="auto"/>
        <w:ind w:left="4961" w:firstLine="0"/>
        <w:jc w:val="center"/>
        <w:rPr>
          <w:rFonts w:ascii="Liberation Serif" w:hAnsi="Liberation Serif" w:cs="Liberation Serif"/>
          <w:szCs w:val="28"/>
        </w:rPr>
      </w:pPr>
      <w:r w:rsidRPr="00D6094C">
        <w:rPr>
          <w:rFonts w:ascii="Liberation Serif" w:hAnsi="Liberation Serif" w:cs="Liberation Serif"/>
          <w:szCs w:val="28"/>
        </w:rPr>
        <w:t>территориальной избирательной комиссии</w:t>
      </w:r>
    </w:p>
    <w:p w14:paraId="29799D82" w14:textId="05D0BE59" w:rsidR="003601A6" w:rsidRPr="00D6094C" w:rsidRDefault="003601A6" w:rsidP="00D6094C">
      <w:pPr>
        <w:pStyle w:val="1"/>
        <w:spacing w:line="240" w:lineRule="auto"/>
        <w:ind w:left="4961" w:firstLine="0"/>
        <w:jc w:val="center"/>
        <w:rPr>
          <w:szCs w:val="28"/>
        </w:rPr>
      </w:pPr>
      <w:r w:rsidRPr="00D6094C">
        <w:rPr>
          <w:rFonts w:ascii="Liberation Serif" w:hAnsi="Liberation Serif" w:cs="Liberation Serif"/>
          <w:szCs w:val="28"/>
        </w:rPr>
        <w:t xml:space="preserve">от </w:t>
      </w:r>
      <w:r w:rsidR="0034684A">
        <w:rPr>
          <w:rFonts w:ascii="Liberation Serif" w:hAnsi="Liberation Serif" w:cs="Liberation Serif"/>
          <w:szCs w:val="28"/>
        </w:rPr>
        <w:t>2</w:t>
      </w:r>
      <w:r w:rsidR="00B60A33" w:rsidRPr="00D6094C">
        <w:rPr>
          <w:rFonts w:ascii="Liberation Serif" w:hAnsi="Liberation Serif" w:cs="Liberation Serif"/>
          <w:szCs w:val="28"/>
        </w:rPr>
        <w:t>8</w:t>
      </w:r>
      <w:r w:rsidRPr="00D6094C">
        <w:rPr>
          <w:rFonts w:ascii="Liberation Serif" w:hAnsi="Liberation Serif" w:cs="Liberation Serif"/>
          <w:szCs w:val="28"/>
        </w:rPr>
        <w:t xml:space="preserve"> </w:t>
      </w:r>
      <w:r w:rsidR="00B60A33" w:rsidRPr="00D6094C">
        <w:rPr>
          <w:rFonts w:ascii="Liberation Serif" w:hAnsi="Liberation Serif" w:cs="Liberation Serif"/>
          <w:szCs w:val="28"/>
        </w:rPr>
        <w:t>мая</w:t>
      </w:r>
      <w:r w:rsidRPr="00D6094C">
        <w:rPr>
          <w:rFonts w:ascii="Liberation Serif" w:hAnsi="Liberation Serif" w:cs="Liberation Serif"/>
          <w:szCs w:val="28"/>
        </w:rPr>
        <w:t xml:space="preserve"> 202</w:t>
      </w:r>
      <w:r w:rsidR="00B60A33" w:rsidRPr="00D6094C">
        <w:rPr>
          <w:rFonts w:ascii="Liberation Serif" w:hAnsi="Liberation Serif" w:cs="Liberation Serif"/>
          <w:szCs w:val="28"/>
        </w:rPr>
        <w:t>6</w:t>
      </w:r>
      <w:r w:rsidRPr="00D6094C">
        <w:rPr>
          <w:rFonts w:ascii="Liberation Serif" w:hAnsi="Liberation Serif" w:cs="Liberation Serif"/>
          <w:szCs w:val="28"/>
        </w:rPr>
        <w:t xml:space="preserve"> года № </w:t>
      </w:r>
      <w:r w:rsidR="00D6094C" w:rsidRPr="00D6094C">
        <w:rPr>
          <w:rFonts w:ascii="Liberation Serif" w:hAnsi="Liberation Serif" w:cs="Liberation Serif"/>
          <w:szCs w:val="28"/>
        </w:rPr>
        <w:t>5</w:t>
      </w:r>
      <w:r w:rsidRPr="00D6094C">
        <w:rPr>
          <w:rFonts w:ascii="Liberation Serif" w:hAnsi="Liberation Serif" w:cs="Liberation Serif"/>
          <w:szCs w:val="28"/>
        </w:rPr>
        <w:t>/2</w:t>
      </w:r>
      <w:r w:rsidR="00E05B07">
        <w:rPr>
          <w:rFonts w:ascii="Liberation Serif" w:hAnsi="Liberation Serif" w:cs="Liberation Serif"/>
          <w:szCs w:val="28"/>
        </w:rPr>
        <w:t>1</w:t>
      </w:r>
    </w:p>
    <w:p w14:paraId="399C4005" w14:textId="77777777" w:rsidR="003601A6" w:rsidRDefault="003601A6" w:rsidP="003601A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3A50E336" w14:textId="77777777" w:rsidR="00E05B07" w:rsidRDefault="00E05B07" w:rsidP="003601A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4C295340" w14:textId="77777777" w:rsidR="00E05B07" w:rsidRPr="005C4ACD" w:rsidRDefault="00E05B07" w:rsidP="00E05B07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C4ACD">
        <w:rPr>
          <w:rFonts w:ascii="Liberation Serif" w:hAnsi="Liberation Serif" w:cs="Liberation Serif"/>
          <w:b/>
          <w:sz w:val="28"/>
          <w:szCs w:val="28"/>
        </w:rPr>
        <w:t>СОСТАВ</w:t>
      </w:r>
    </w:p>
    <w:p w14:paraId="686BA6C6" w14:textId="77777777" w:rsidR="00E05B07" w:rsidRDefault="00E05B07" w:rsidP="00E05B0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C4ACD">
        <w:rPr>
          <w:rFonts w:ascii="Liberation Serif" w:hAnsi="Liberation Serif" w:cs="Liberation Serif"/>
          <w:b/>
          <w:sz w:val="28"/>
          <w:szCs w:val="28"/>
        </w:rPr>
        <w:t>состав Рабочей группы по информационным спорам и иным вопросам информационного обеспечения выборов Туринской районной территориальной избирательной комиссии при проведении досрочных выборов Губернатора Свердловской области 14 сентября 2025 года</w:t>
      </w:r>
    </w:p>
    <w:p w14:paraId="04E9E2AF" w14:textId="77777777" w:rsidR="00E05B07" w:rsidRPr="005C4ACD" w:rsidRDefault="00E05B07" w:rsidP="00E05B0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566"/>
        <w:gridCol w:w="2666"/>
        <w:gridCol w:w="359"/>
        <w:gridCol w:w="5769"/>
      </w:tblGrid>
      <w:tr w:rsidR="00E05B07" w:rsidRPr="00070523" w14:paraId="5138E4F6" w14:textId="77777777" w:rsidTr="00125AB0">
        <w:trPr>
          <w:cantSplit/>
        </w:trPr>
        <w:tc>
          <w:tcPr>
            <w:tcW w:w="566" w:type="dxa"/>
          </w:tcPr>
          <w:p w14:paraId="1BAA0481" w14:textId="77777777" w:rsidR="00E05B07" w:rsidRPr="00070523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 xml:space="preserve">1. </w:t>
            </w:r>
          </w:p>
        </w:tc>
        <w:tc>
          <w:tcPr>
            <w:tcW w:w="2666" w:type="dxa"/>
          </w:tcPr>
          <w:p w14:paraId="647B93CA" w14:textId="77777777" w:rsidR="00E05B07" w:rsidRPr="00560338" w:rsidRDefault="00E05B07" w:rsidP="00125AB0">
            <w:pPr>
              <w:spacing w:line="300" w:lineRule="auto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560338">
              <w:rPr>
                <w:rStyle w:val="FontStyle30"/>
                <w:rFonts w:ascii="Liberation Serif" w:hAnsi="Liberation Serif" w:cs="Liberation Serif"/>
                <w:b w:val="0"/>
                <w:sz w:val="28"/>
                <w:szCs w:val="28"/>
              </w:rPr>
              <w:t>Ковыляев Леонид Петрович</w:t>
            </w:r>
          </w:p>
        </w:tc>
        <w:tc>
          <w:tcPr>
            <w:tcW w:w="359" w:type="dxa"/>
          </w:tcPr>
          <w:p w14:paraId="73E19ECC" w14:textId="77777777" w:rsidR="00E05B07" w:rsidRPr="00070523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>–</w:t>
            </w:r>
          </w:p>
        </w:tc>
        <w:tc>
          <w:tcPr>
            <w:tcW w:w="5769" w:type="dxa"/>
          </w:tcPr>
          <w:p w14:paraId="3195DFF6" w14:textId="77777777" w:rsidR="00E05B07" w:rsidRPr="00070523" w:rsidRDefault="00E05B07" w:rsidP="00125AB0">
            <w:pPr>
              <w:spacing w:line="30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Туринской районной территориальной и</w:t>
            </w: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>збирательной комиссии, руководитель Рабочей группы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;</w:t>
            </w:r>
          </w:p>
          <w:p w14:paraId="5DBDB0EA" w14:textId="77777777" w:rsidR="00E05B07" w:rsidRPr="00070523" w:rsidRDefault="00E05B07" w:rsidP="00125AB0">
            <w:pPr>
              <w:spacing w:line="30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E05B07" w:rsidRPr="00070523" w14:paraId="52DF0C5D" w14:textId="77777777" w:rsidTr="00125AB0">
        <w:trPr>
          <w:cantSplit/>
        </w:trPr>
        <w:tc>
          <w:tcPr>
            <w:tcW w:w="566" w:type="dxa"/>
          </w:tcPr>
          <w:p w14:paraId="0EB4970C" w14:textId="77777777" w:rsidR="00E05B07" w:rsidRPr="00070523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>2.</w:t>
            </w:r>
          </w:p>
        </w:tc>
        <w:tc>
          <w:tcPr>
            <w:tcW w:w="2666" w:type="dxa"/>
          </w:tcPr>
          <w:p w14:paraId="41136D7E" w14:textId="77777777" w:rsidR="00E05B07" w:rsidRPr="00070523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560338">
              <w:rPr>
                <w:rFonts w:ascii="Liberation Serif" w:hAnsi="Liberation Serif" w:cs="Liberation Serif"/>
                <w:sz w:val="28"/>
                <w:szCs w:val="28"/>
              </w:rPr>
              <w:t>Пахомова Светлана Алексеевна</w:t>
            </w:r>
          </w:p>
        </w:tc>
        <w:tc>
          <w:tcPr>
            <w:tcW w:w="359" w:type="dxa"/>
          </w:tcPr>
          <w:p w14:paraId="215C5537" w14:textId="77777777" w:rsidR="00E05B07" w:rsidRPr="00070523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>–</w:t>
            </w:r>
          </w:p>
        </w:tc>
        <w:tc>
          <w:tcPr>
            <w:tcW w:w="5769" w:type="dxa"/>
          </w:tcPr>
          <w:p w14:paraId="6E3DDBAB" w14:textId="77777777" w:rsidR="00E05B07" w:rsidRPr="00070523" w:rsidRDefault="00E05B07" w:rsidP="00125AB0">
            <w:pPr>
              <w:spacing w:line="30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>член</w:t>
            </w: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Туринской районной территориальной и</w:t>
            </w: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>збирательной комиссии</w:t>
            </w:r>
            <w:r w:rsidR="000851CD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0851CD" w:rsidRPr="00294445">
              <w:rPr>
                <w:rFonts w:ascii="Liberation Serif" w:hAnsi="Liberation Serif" w:cs="Liberation Serif"/>
                <w:sz w:val="28"/>
                <w:szCs w:val="28"/>
              </w:rPr>
              <w:t>с правом решающего голоса</w:t>
            </w: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>, заместитель руководителя Рабочей группы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;</w:t>
            </w:r>
          </w:p>
          <w:p w14:paraId="56213445" w14:textId="77777777" w:rsidR="00E05B07" w:rsidRPr="00070523" w:rsidRDefault="00E05B07" w:rsidP="00125AB0">
            <w:pPr>
              <w:spacing w:line="30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E05B07" w:rsidRPr="00070523" w14:paraId="601A2D04" w14:textId="77777777" w:rsidTr="00125AB0">
        <w:trPr>
          <w:cantSplit/>
        </w:trPr>
        <w:tc>
          <w:tcPr>
            <w:tcW w:w="9360" w:type="dxa"/>
            <w:gridSpan w:val="4"/>
          </w:tcPr>
          <w:p w14:paraId="51EA28B2" w14:textId="77777777" w:rsidR="00E05B07" w:rsidRPr="00070523" w:rsidRDefault="00E05B07" w:rsidP="00125AB0">
            <w:pPr>
              <w:spacing w:line="30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>члены Рабочей группы:</w:t>
            </w:r>
          </w:p>
          <w:p w14:paraId="1F28177F" w14:textId="77777777" w:rsidR="00E05B07" w:rsidRPr="00070523" w:rsidRDefault="00E05B07" w:rsidP="00125AB0">
            <w:pPr>
              <w:spacing w:line="300" w:lineRule="auto"/>
              <w:jc w:val="center"/>
              <w:rPr>
                <w:rFonts w:ascii="Liberation Serif" w:hAnsi="Liberation Serif" w:cs="Liberation Serif"/>
                <w:color w:val="000000"/>
                <w:spacing w:val="-6"/>
                <w:sz w:val="28"/>
                <w:szCs w:val="28"/>
              </w:rPr>
            </w:pPr>
          </w:p>
        </w:tc>
      </w:tr>
      <w:tr w:rsidR="00E05B07" w:rsidRPr="00294445" w14:paraId="49445587" w14:textId="77777777" w:rsidTr="00125AB0">
        <w:trPr>
          <w:cantSplit/>
        </w:trPr>
        <w:tc>
          <w:tcPr>
            <w:tcW w:w="566" w:type="dxa"/>
          </w:tcPr>
          <w:p w14:paraId="673DD009" w14:textId="77777777" w:rsidR="00E05B07" w:rsidRPr="00294445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>3.</w:t>
            </w:r>
          </w:p>
        </w:tc>
        <w:tc>
          <w:tcPr>
            <w:tcW w:w="2666" w:type="dxa"/>
          </w:tcPr>
          <w:p w14:paraId="4962E474" w14:textId="77777777" w:rsidR="00E05B07" w:rsidRPr="00294445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Королева Олеся Сергеевна</w:t>
            </w:r>
          </w:p>
        </w:tc>
        <w:tc>
          <w:tcPr>
            <w:tcW w:w="359" w:type="dxa"/>
          </w:tcPr>
          <w:p w14:paraId="71E3014A" w14:textId="77777777" w:rsidR="00E05B07" w:rsidRPr="00294445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>–</w:t>
            </w:r>
          </w:p>
        </w:tc>
        <w:tc>
          <w:tcPr>
            <w:tcW w:w="5769" w:type="dxa"/>
          </w:tcPr>
          <w:p w14:paraId="2CB57B34" w14:textId="77777777" w:rsidR="00E05B07" w:rsidRPr="00294445" w:rsidRDefault="00E05B07" w:rsidP="000851CD">
            <w:pPr>
              <w:spacing w:line="36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 xml:space="preserve">член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Туринской районной территориальной и</w:t>
            </w: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>збирательной комиссии</w:t>
            </w: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 xml:space="preserve"> с правом решающего голоса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;</w:t>
            </w:r>
          </w:p>
        </w:tc>
      </w:tr>
      <w:tr w:rsidR="00E05B07" w:rsidRPr="00294445" w14:paraId="65A02936" w14:textId="77777777" w:rsidTr="00125AB0">
        <w:trPr>
          <w:cantSplit/>
        </w:trPr>
        <w:tc>
          <w:tcPr>
            <w:tcW w:w="566" w:type="dxa"/>
          </w:tcPr>
          <w:p w14:paraId="5D91FB80" w14:textId="77777777" w:rsidR="00E05B07" w:rsidRPr="00294445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4.</w:t>
            </w:r>
          </w:p>
        </w:tc>
        <w:tc>
          <w:tcPr>
            <w:tcW w:w="2666" w:type="dxa"/>
          </w:tcPr>
          <w:p w14:paraId="446A4713" w14:textId="77777777" w:rsidR="00E05B07" w:rsidRPr="00560338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Лапшина Лариса Николаевна</w:t>
            </w:r>
          </w:p>
        </w:tc>
        <w:tc>
          <w:tcPr>
            <w:tcW w:w="359" w:type="dxa"/>
          </w:tcPr>
          <w:p w14:paraId="3C357B1F" w14:textId="77777777" w:rsidR="00E05B07" w:rsidRPr="00294445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>–</w:t>
            </w:r>
          </w:p>
          <w:p w14:paraId="6AC11838" w14:textId="77777777" w:rsidR="00E05B07" w:rsidRPr="00294445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5769" w:type="dxa"/>
          </w:tcPr>
          <w:p w14:paraId="0CCB12E2" w14:textId="77777777" w:rsidR="00E05B07" w:rsidRPr="00294445" w:rsidRDefault="00E05B07" w:rsidP="000851CD">
            <w:pPr>
              <w:spacing w:line="36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Туринской районной территориальной и</w:t>
            </w: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>збирательной комиссии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;</w:t>
            </w: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</w:tr>
      <w:tr w:rsidR="00E05B07" w:rsidRPr="00294445" w14:paraId="738575AD" w14:textId="77777777" w:rsidTr="00125AB0">
        <w:trPr>
          <w:cantSplit/>
        </w:trPr>
        <w:tc>
          <w:tcPr>
            <w:tcW w:w="566" w:type="dxa"/>
          </w:tcPr>
          <w:p w14:paraId="4C59F6E6" w14:textId="77777777" w:rsidR="00E05B07" w:rsidRPr="00294445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5</w:t>
            </w: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>.</w:t>
            </w:r>
          </w:p>
        </w:tc>
        <w:tc>
          <w:tcPr>
            <w:tcW w:w="2666" w:type="dxa"/>
          </w:tcPr>
          <w:p w14:paraId="3261C02E" w14:textId="77777777" w:rsidR="00E05B07" w:rsidRPr="00294445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560338">
              <w:rPr>
                <w:rStyle w:val="FontStyle30"/>
                <w:rFonts w:ascii="Liberation Serif" w:hAnsi="Liberation Serif" w:cs="Liberation Serif"/>
                <w:b w:val="0"/>
                <w:sz w:val="28"/>
                <w:szCs w:val="28"/>
              </w:rPr>
              <w:t>Топоркова Лариса Владимировна</w:t>
            </w:r>
          </w:p>
        </w:tc>
        <w:tc>
          <w:tcPr>
            <w:tcW w:w="359" w:type="dxa"/>
          </w:tcPr>
          <w:p w14:paraId="6B166A64" w14:textId="77777777" w:rsidR="00E05B07" w:rsidRPr="00294445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>–</w:t>
            </w:r>
          </w:p>
          <w:p w14:paraId="55FC7BAF" w14:textId="77777777" w:rsidR="00E05B07" w:rsidRPr="00294445" w:rsidRDefault="00E05B07" w:rsidP="00125AB0">
            <w:pPr>
              <w:spacing w:line="30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5769" w:type="dxa"/>
          </w:tcPr>
          <w:p w14:paraId="5221BE11" w14:textId="77777777" w:rsidR="00E05B07" w:rsidRPr="00294445" w:rsidRDefault="00E05B07" w:rsidP="000851CD">
            <w:pPr>
              <w:spacing w:line="36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 xml:space="preserve">член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Туринской районной территориальной и</w:t>
            </w:r>
            <w:r w:rsidRPr="00070523">
              <w:rPr>
                <w:rFonts w:ascii="Liberation Serif" w:hAnsi="Liberation Serif" w:cs="Liberation Serif"/>
                <w:sz w:val="28"/>
                <w:szCs w:val="28"/>
              </w:rPr>
              <w:t>збирательной комиссии</w:t>
            </w: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 xml:space="preserve"> с правом решающего голоса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;</w:t>
            </w:r>
            <w:r w:rsidRPr="00294445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</w:tr>
    </w:tbl>
    <w:p w14:paraId="62007671" w14:textId="77777777" w:rsidR="00E05B07" w:rsidRPr="000644D5" w:rsidRDefault="00E05B07" w:rsidP="00E05B07">
      <w:pPr>
        <w:tabs>
          <w:tab w:val="left" w:pos="1590"/>
        </w:tabs>
        <w:rPr>
          <w:rFonts w:ascii="Liberation Serif" w:hAnsi="Liberation Serif" w:cs="Liberation Serif"/>
          <w:sz w:val="28"/>
          <w:szCs w:val="28"/>
        </w:rPr>
      </w:pPr>
    </w:p>
    <w:p w14:paraId="46CCABFC" w14:textId="77777777" w:rsidR="00E05B07" w:rsidRPr="00BE72ED" w:rsidRDefault="00E05B07" w:rsidP="003601A6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sectPr w:rsidR="00E05B07" w:rsidRPr="00BE72ED" w:rsidSect="003601A6">
      <w:headerReference w:type="even" r:id="rId8"/>
      <w:headerReference w:type="default" r:id="rId9"/>
      <w:headerReference w:type="firs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2C0E2" w14:textId="77777777" w:rsidR="001D7C44" w:rsidRDefault="001D7C44">
      <w:r>
        <w:separator/>
      </w:r>
    </w:p>
  </w:endnote>
  <w:endnote w:type="continuationSeparator" w:id="0">
    <w:p w14:paraId="1140BB4C" w14:textId="77777777" w:rsidR="001D7C44" w:rsidRDefault="001D7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C91E7" w14:textId="77777777" w:rsidR="001D7C44" w:rsidRDefault="001D7C44">
      <w:r>
        <w:separator/>
      </w:r>
    </w:p>
  </w:footnote>
  <w:footnote w:type="continuationSeparator" w:id="0">
    <w:p w14:paraId="256E2292" w14:textId="77777777" w:rsidR="001D7C44" w:rsidRDefault="001D7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637E1" w14:textId="77777777" w:rsidR="00E02C8E" w:rsidRDefault="00E02C8E" w:rsidP="00C55606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27A8430" w14:textId="77777777" w:rsidR="00E02C8E" w:rsidRDefault="00E02C8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3DD52" w14:textId="77777777" w:rsidR="00E02C8E" w:rsidRDefault="00E02C8E" w:rsidP="00C55606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851CD">
      <w:rPr>
        <w:rStyle w:val="a7"/>
        <w:noProof/>
      </w:rPr>
      <w:t>2</w:t>
    </w:r>
    <w:r>
      <w:rPr>
        <w:rStyle w:val="a7"/>
      </w:rPr>
      <w:fldChar w:fldCharType="end"/>
    </w:r>
  </w:p>
  <w:p w14:paraId="1CFE83C9" w14:textId="77777777" w:rsidR="00E02C8E" w:rsidRDefault="00E02C8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78480" w14:textId="77777777" w:rsidR="00E02C8E" w:rsidRDefault="00E02C8E" w:rsidP="005460EB">
    <w:pPr>
      <w:pStyle w:val="a4"/>
      <w:tabs>
        <w:tab w:val="left" w:pos="8325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8"/>
        <w:szCs w:val="28"/>
      </w:rPr>
    </w:lvl>
  </w:abstractNum>
  <w:abstractNum w:abstractNumId="3" w15:restartNumberingAfterBreak="0">
    <w:nsid w:val="00000007"/>
    <w:multiLevelType w:val="singleLevel"/>
    <w:tmpl w:val="00000007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Liberation Serif" w:hAnsi="Liberation Serif" w:cs="Liberation Serif"/>
        <w:b w:val="0"/>
        <w:sz w:val="28"/>
        <w:szCs w:val="28"/>
      </w:rPr>
    </w:lvl>
  </w:abstractNum>
  <w:abstractNum w:abstractNumId="4" w15:restartNumberingAfterBreak="0">
    <w:nsid w:val="00000008"/>
    <w:multiLevelType w:val="singleLevel"/>
    <w:tmpl w:val="00000008"/>
    <w:name w:val="WW8Num15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8"/>
        <w:szCs w:val="28"/>
      </w:rPr>
    </w:lvl>
  </w:abstractNum>
  <w:abstractNum w:abstractNumId="5" w15:restartNumberingAfterBreak="0">
    <w:nsid w:val="5A1E082C"/>
    <w:multiLevelType w:val="multilevel"/>
    <w:tmpl w:val="70BEC876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AA4"/>
    <w:rsid w:val="000101EC"/>
    <w:rsid w:val="000256D4"/>
    <w:rsid w:val="00046F80"/>
    <w:rsid w:val="00047A71"/>
    <w:rsid w:val="00063D23"/>
    <w:rsid w:val="00071F9F"/>
    <w:rsid w:val="000851CD"/>
    <w:rsid w:val="000A31A8"/>
    <w:rsid w:val="000F6E9B"/>
    <w:rsid w:val="00151CD2"/>
    <w:rsid w:val="00174C6B"/>
    <w:rsid w:val="0018112F"/>
    <w:rsid w:val="00185E81"/>
    <w:rsid w:val="001A3139"/>
    <w:rsid w:val="001A5F00"/>
    <w:rsid w:val="001B1555"/>
    <w:rsid w:val="001B5DFE"/>
    <w:rsid w:val="001C05A0"/>
    <w:rsid w:val="001C5E0D"/>
    <w:rsid w:val="001D2B2E"/>
    <w:rsid w:val="001D7B27"/>
    <w:rsid w:val="001D7C44"/>
    <w:rsid w:val="001E0D71"/>
    <w:rsid w:val="001E3F55"/>
    <w:rsid w:val="001F25E8"/>
    <w:rsid w:val="001F6A91"/>
    <w:rsid w:val="002116A4"/>
    <w:rsid w:val="00222090"/>
    <w:rsid w:val="00235CF8"/>
    <w:rsid w:val="00255648"/>
    <w:rsid w:val="00264650"/>
    <w:rsid w:val="0027042F"/>
    <w:rsid w:val="0027768B"/>
    <w:rsid w:val="002A392D"/>
    <w:rsid w:val="002B6319"/>
    <w:rsid w:val="002B6E55"/>
    <w:rsid w:val="002C03C1"/>
    <w:rsid w:val="002C4884"/>
    <w:rsid w:val="002F0AF2"/>
    <w:rsid w:val="00306273"/>
    <w:rsid w:val="00325976"/>
    <w:rsid w:val="00325F21"/>
    <w:rsid w:val="0034684A"/>
    <w:rsid w:val="003601A6"/>
    <w:rsid w:val="0036599B"/>
    <w:rsid w:val="003A3A55"/>
    <w:rsid w:val="003D66D7"/>
    <w:rsid w:val="003E09E4"/>
    <w:rsid w:val="00426FB2"/>
    <w:rsid w:val="0043553E"/>
    <w:rsid w:val="004432A3"/>
    <w:rsid w:val="00452E19"/>
    <w:rsid w:val="00477D7D"/>
    <w:rsid w:val="0049343F"/>
    <w:rsid w:val="00495094"/>
    <w:rsid w:val="004A1ED8"/>
    <w:rsid w:val="004B0D4C"/>
    <w:rsid w:val="004C2496"/>
    <w:rsid w:val="004C4BD1"/>
    <w:rsid w:val="004C6AC9"/>
    <w:rsid w:val="004C734C"/>
    <w:rsid w:val="004E30DC"/>
    <w:rsid w:val="004F44FB"/>
    <w:rsid w:val="0051680C"/>
    <w:rsid w:val="00516D81"/>
    <w:rsid w:val="005460EB"/>
    <w:rsid w:val="005F1B52"/>
    <w:rsid w:val="00657CF6"/>
    <w:rsid w:val="006661B1"/>
    <w:rsid w:val="006832E2"/>
    <w:rsid w:val="006956BA"/>
    <w:rsid w:val="006B314B"/>
    <w:rsid w:val="006B35CF"/>
    <w:rsid w:val="006C72F2"/>
    <w:rsid w:val="006D0499"/>
    <w:rsid w:val="006F279C"/>
    <w:rsid w:val="007147B9"/>
    <w:rsid w:val="00716AA6"/>
    <w:rsid w:val="007228E1"/>
    <w:rsid w:val="00734BB4"/>
    <w:rsid w:val="00736812"/>
    <w:rsid w:val="00765613"/>
    <w:rsid w:val="007A26E3"/>
    <w:rsid w:val="007A50AA"/>
    <w:rsid w:val="007A6611"/>
    <w:rsid w:val="007E5C02"/>
    <w:rsid w:val="007E7533"/>
    <w:rsid w:val="0080458D"/>
    <w:rsid w:val="00804F28"/>
    <w:rsid w:val="008071EA"/>
    <w:rsid w:val="008109A2"/>
    <w:rsid w:val="00813EBA"/>
    <w:rsid w:val="0082111F"/>
    <w:rsid w:val="008307D1"/>
    <w:rsid w:val="00836482"/>
    <w:rsid w:val="008546C4"/>
    <w:rsid w:val="0086689F"/>
    <w:rsid w:val="00867CC0"/>
    <w:rsid w:val="008C18A1"/>
    <w:rsid w:val="008D0964"/>
    <w:rsid w:val="00905A76"/>
    <w:rsid w:val="00905C4A"/>
    <w:rsid w:val="00913732"/>
    <w:rsid w:val="00916276"/>
    <w:rsid w:val="0094305B"/>
    <w:rsid w:val="00952867"/>
    <w:rsid w:val="0095589E"/>
    <w:rsid w:val="00961460"/>
    <w:rsid w:val="00986ADA"/>
    <w:rsid w:val="009A1B35"/>
    <w:rsid w:val="009B2831"/>
    <w:rsid w:val="009B6CF2"/>
    <w:rsid w:val="009C2500"/>
    <w:rsid w:val="009E4F4D"/>
    <w:rsid w:val="009F67B6"/>
    <w:rsid w:val="00A0236E"/>
    <w:rsid w:val="00A07000"/>
    <w:rsid w:val="00A1041B"/>
    <w:rsid w:val="00A12DE3"/>
    <w:rsid w:val="00A73576"/>
    <w:rsid w:val="00A7776F"/>
    <w:rsid w:val="00A80980"/>
    <w:rsid w:val="00AA0905"/>
    <w:rsid w:val="00AB0D57"/>
    <w:rsid w:val="00AB6453"/>
    <w:rsid w:val="00AE2B9B"/>
    <w:rsid w:val="00B00F3E"/>
    <w:rsid w:val="00B2257E"/>
    <w:rsid w:val="00B256F4"/>
    <w:rsid w:val="00B33689"/>
    <w:rsid w:val="00B47840"/>
    <w:rsid w:val="00B53EB9"/>
    <w:rsid w:val="00B60A33"/>
    <w:rsid w:val="00B60C9E"/>
    <w:rsid w:val="00B76CDC"/>
    <w:rsid w:val="00B83F48"/>
    <w:rsid w:val="00B84A89"/>
    <w:rsid w:val="00BB71A3"/>
    <w:rsid w:val="00BB7D1F"/>
    <w:rsid w:val="00BC486B"/>
    <w:rsid w:val="00BE5FBE"/>
    <w:rsid w:val="00BE72ED"/>
    <w:rsid w:val="00C07EDA"/>
    <w:rsid w:val="00C13466"/>
    <w:rsid w:val="00C214D5"/>
    <w:rsid w:val="00C24032"/>
    <w:rsid w:val="00C44BEE"/>
    <w:rsid w:val="00C55606"/>
    <w:rsid w:val="00C73D91"/>
    <w:rsid w:val="00C97134"/>
    <w:rsid w:val="00CB205F"/>
    <w:rsid w:val="00CB23FE"/>
    <w:rsid w:val="00CD1A4F"/>
    <w:rsid w:val="00CD1AED"/>
    <w:rsid w:val="00CD62AF"/>
    <w:rsid w:val="00CE67B8"/>
    <w:rsid w:val="00CE7E7A"/>
    <w:rsid w:val="00CF4161"/>
    <w:rsid w:val="00CF605A"/>
    <w:rsid w:val="00D157B8"/>
    <w:rsid w:val="00D405ED"/>
    <w:rsid w:val="00D55BA9"/>
    <w:rsid w:val="00D608B3"/>
    <w:rsid w:val="00D6094C"/>
    <w:rsid w:val="00D64155"/>
    <w:rsid w:val="00D66707"/>
    <w:rsid w:val="00D772A1"/>
    <w:rsid w:val="00D82C03"/>
    <w:rsid w:val="00D97BB3"/>
    <w:rsid w:val="00DB2435"/>
    <w:rsid w:val="00DB393A"/>
    <w:rsid w:val="00DC0A5A"/>
    <w:rsid w:val="00DD7638"/>
    <w:rsid w:val="00DE5AE9"/>
    <w:rsid w:val="00E02C8E"/>
    <w:rsid w:val="00E05B07"/>
    <w:rsid w:val="00E07A7A"/>
    <w:rsid w:val="00E26892"/>
    <w:rsid w:val="00E474FA"/>
    <w:rsid w:val="00E50D76"/>
    <w:rsid w:val="00E538B6"/>
    <w:rsid w:val="00E913B7"/>
    <w:rsid w:val="00E92CB9"/>
    <w:rsid w:val="00E949F7"/>
    <w:rsid w:val="00E9725D"/>
    <w:rsid w:val="00EB04A9"/>
    <w:rsid w:val="00EC4903"/>
    <w:rsid w:val="00F156BE"/>
    <w:rsid w:val="00F24E43"/>
    <w:rsid w:val="00F274B3"/>
    <w:rsid w:val="00F36C14"/>
    <w:rsid w:val="00F47AA4"/>
    <w:rsid w:val="00F503F6"/>
    <w:rsid w:val="00F715A7"/>
    <w:rsid w:val="00F75072"/>
    <w:rsid w:val="00F764E7"/>
    <w:rsid w:val="00F807B7"/>
    <w:rsid w:val="00FB6612"/>
    <w:rsid w:val="00FD438F"/>
    <w:rsid w:val="00FD5BF8"/>
    <w:rsid w:val="00FF29A2"/>
    <w:rsid w:val="00FF46CB"/>
    <w:rsid w:val="00F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38041B"/>
  <w15:docId w15:val="{90B795C4-9ACB-472F-8694-C2249D5E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0499"/>
    <w:rPr>
      <w:rFonts w:ascii="Times New Roman CYR" w:hAnsi="Times New Roman CYR"/>
    </w:rPr>
  </w:style>
  <w:style w:type="paragraph" w:styleId="1">
    <w:name w:val="heading 1"/>
    <w:basedOn w:val="a"/>
    <w:next w:val="a"/>
    <w:link w:val="10"/>
    <w:qFormat/>
    <w:rsid w:val="003601A6"/>
    <w:pPr>
      <w:keepNext/>
      <w:tabs>
        <w:tab w:val="num" w:pos="0"/>
      </w:tabs>
      <w:suppressAutoHyphens/>
      <w:spacing w:line="360" w:lineRule="auto"/>
      <w:ind w:firstLine="709"/>
      <w:jc w:val="both"/>
      <w:outlineLvl w:val="0"/>
    </w:pPr>
    <w:rPr>
      <w:rFonts w:ascii="Times New Roman" w:hAnsi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D049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6">
    <w:name w:val="Документ ИКСО"/>
    <w:basedOn w:val="a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7">
    <w:name w:val="page number"/>
    <w:basedOn w:val="a0"/>
    <w:rsid w:val="00C55606"/>
  </w:style>
  <w:style w:type="paragraph" w:styleId="a8">
    <w:name w:val="Balloon Text"/>
    <w:basedOn w:val="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9">
    <w:name w:val="Hyperlink"/>
    <w:basedOn w:val="a0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a">
    <w:name w:val="Body Text"/>
    <w:basedOn w:val="a"/>
    <w:link w:val="ab"/>
    <w:rsid w:val="003601A6"/>
    <w:pPr>
      <w:spacing w:after="120"/>
    </w:pPr>
  </w:style>
  <w:style w:type="character" w:customStyle="1" w:styleId="ab">
    <w:name w:val="Основной текст Знак"/>
    <w:basedOn w:val="a0"/>
    <w:link w:val="aa"/>
    <w:rsid w:val="003601A6"/>
    <w:rPr>
      <w:rFonts w:ascii="Times New Roman CYR" w:hAnsi="Times New Roman CYR"/>
    </w:rPr>
  </w:style>
  <w:style w:type="character" w:customStyle="1" w:styleId="10">
    <w:name w:val="Заголовок 1 Знак"/>
    <w:basedOn w:val="a0"/>
    <w:link w:val="1"/>
    <w:rsid w:val="003601A6"/>
    <w:rPr>
      <w:sz w:val="28"/>
      <w:szCs w:val="24"/>
      <w:lang w:eastAsia="zh-CN"/>
    </w:rPr>
  </w:style>
  <w:style w:type="character" w:customStyle="1" w:styleId="FontStyle30">
    <w:name w:val="Font Style30"/>
    <w:qFormat/>
    <w:rsid w:val="003601A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2">
    <w:name w:val="Font Style32"/>
    <w:qFormat/>
    <w:rsid w:val="003601A6"/>
    <w:rPr>
      <w:rFonts w:ascii="Times New Roman" w:hAnsi="Times New Roman" w:cs="Times New Roman"/>
      <w:sz w:val="26"/>
      <w:szCs w:val="26"/>
    </w:rPr>
  </w:style>
  <w:style w:type="paragraph" w:styleId="ac">
    <w:name w:val="Normal (Web)"/>
    <w:basedOn w:val="a"/>
    <w:rsid w:val="003601A6"/>
    <w:pPr>
      <w:suppressAutoHyphens/>
      <w:spacing w:before="100" w:after="100"/>
    </w:pPr>
    <w:rPr>
      <w:rFonts w:ascii="Times New Roman" w:hAnsi="Times New Roman"/>
      <w:sz w:val="24"/>
      <w:szCs w:val="24"/>
      <w:lang w:eastAsia="zh-CN"/>
    </w:rPr>
  </w:style>
  <w:style w:type="paragraph" w:customStyle="1" w:styleId="Style2">
    <w:name w:val="Style2"/>
    <w:basedOn w:val="a"/>
    <w:rsid w:val="003601A6"/>
    <w:pPr>
      <w:widowControl w:val="0"/>
      <w:suppressAutoHyphens/>
      <w:autoSpaceDE w:val="0"/>
    </w:pPr>
    <w:rPr>
      <w:rFonts w:ascii="Times New Roman" w:hAnsi="Times New Roman"/>
      <w:sz w:val="24"/>
      <w:szCs w:val="24"/>
      <w:lang w:eastAsia="zh-CN"/>
    </w:rPr>
  </w:style>
  <w:style w:type="paragraph" w:customStyle="1" w:styleId="Style9">
    <w:name w:val="Style9"/>
    <w:basedOn w:val="a"/>
    <w:qFormat/>
    <w:rsid w:val="003601A6"/>
    <w:pPr>
      <w:widowControl w:val="0"/>
      <w:suppressAutoHyphens/>
      <w:autoSpaceDE w:val="0"/>
      <w:spacing w:line="486" w:lineRule="exact"/>
      <w:ind w:firstLine="730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Style12">
    <w:name w:val="Style12"/>
    <w:basedOn w:val="a"/>
    <w:qFormat/>
    <w:rsid w:val="003601A6"/>
    <w:pPr>
      <w:widowControl w:val="0"/>
      <w:suppressAutoHyphens/>
      <w:autoSpaceDE w:val="0"/>
      <w:spacing w:line="486" w:lineRule="exact"/>
      <w:ind w:firstLine="730"/>
    </w:pPr>
    <w:rPr>
      <w:rFonts w:ascii="Times New Roman" w:hAnsi="Times New Roman"/>
      <w:sz w:val="24"/>
      <w:szCs w:val="24"/>
      <w:lang w:eastAsia="zh-CN"/>
    </w:rPr>
  </w:style>
  <w:style w:type="paragraph" w:customStyle="1" w:styleId="Style17">
    <w:name w:val="Style17"/>
    <w:basedOn w:val="a"/>
    <w:qFormat/>
    <w:rsid w:val="003601A6"/>
    <w:pPr>
      <w:widowControl w:val="0"/>
      <w:suppressAutoHyphens/>
      <w:autoSpaceDE w:val="0"/>
      <w:spacing w:line="485" w:lineRule="exact"/>
      <w:ind w:firstLine="725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Style18">
    <w:name w:val="Style18"/>
    <w:basedOn w:val="a"/>
    <w:qFormat/>
    <w:rsid w:val="003601A6"/>
    <w:pPr>
      <w:widowControl w:val="0"/>
      <w:suppressAutoHyphens/>
      <w:autoSpaceDE w:val="0"/>
      <w:spacing w:line="485" w:lineRule="exact"/>
      <w:ind w:firstLine="725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Style19">
    <w:name w:val="Style19"/>
    <w:basedOn w:val="a"/>
    <w:rsid w:val="003601A6"/>
    <w:pPr>
      <w:widowControl w:val="0"/>
      <w:suppressAutoHyphens/>
      <w:autoSpaceDE w:val="0"/>
      <w:spacing w:line="487" w:lineRule="exact"/>
      <w:ind w:firstLine="547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Style20">
    <w:name w:val="Style20"/>
    <w:basedOn w:val="a"/>
    <w:rsid w:val="003601A6"/>
    <w:pPr>
      <w:widowControl w:val="0"/>
      <w:suppressAutoHyphens/>
      <w:autoSpaceDE w:val="0"/>
      <w:spacing w:line="499" w:lineRule="exact"/>
      <w:ind w:firstLine="730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Style23">
    <w:name w:val="Style23"/>
    <w:basedOn w:val="a"/>
    <w:rsid w:val="003601A6"/>
    <w:pPr>
      <w:widowControl w:val="0"/>
      <w:suppressAutoHyphens/>
      <w:autoSpaceDE w:val="0"/>
      <w:spacing w:line="488" w:lineRule="exact"/>
      <w:ind w:firstLine="720"/>
      <w:jc w:val="both"/>
    </w:pPr>
    <w:rPr>
      <w:rFonts w:ascii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01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177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Свердловской обл.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Сапцын</dc:creator>
  <cp:lastModifiedBy>User</cp:lastModifiedBy>
  <cp:revision>10</cp:revision>
  <cp:lastPrinted>2021-07-08T04:16:00Z</cp:lastPrinted>
  <dcterms:created xsi:type="dcterms:W3CDTF">2026-05-12T08:50:00Z</dcterms:created>
  <dcterms:modified xsi:type="dcterms:W3CDTF">2026-05-27T09:42:00Z</dcterms:modified>
</cp:coreProperties>
</file>